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842" w:rsidRPr="005E5842" w:rsidRDefault="00AC2FC9" w:rsidP="005E5842">
      <w:pPr>
        <w:jc w:val="both"/>
        <w:rPr>
          <w:szCs w:val="26"/>
        </w:rPr>
      </w:pPr>
      <w:r w:rsidRPr="00AC2FC9">
        <w:rPr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-811427</wp:posOffset>
            </wp:positionH>
            <wp:positionV relativeFrom="paragraph">
              <wp:posOffset>-413149</wp:posOffset>
            </wp:positionV>
            <wp:extent cx="6929563" cy="10015870"/>
            <wp:effectExtent l="19050" t="0" r="4637" b="0"/>
            <wp:wrapSquare wrapText="bothSides"/>
            <wp:docPr id="3" name="Рисунок 1" descr="\\secret\Обмен\Отдел сопровождения инновационных проектов и регионального взаимодействия\Шудегова И.В\Медицинская олимпиада\22-23\2df8c4322abf42dacdb52ff5ff1e00eat6s6doScZADyI58c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cret\Обмен\Отдел сопровождения инновационных проектов и регионального взаимодействия\Шудегова И.В\Медицинская олимпиада\22-23\2df8c4322abf42dacdb52ff5ff1e00eat6s6doScZADyI58c-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842" w:rsidRDefault="005E5842" w:rsidP="005E5842">
      <w:pPr>
        <w:ind w:firstLine="5387"/>
        <w:jc w:val="both"/>
        <w:rPr>
          <w:sz w:val="24"/>
          <w:szCs w:val="26"/>
        </w:rPr>
      </w:pPr>
      <w:r w:rsidRPr="005E5842">
        <w:rPr>
          <w:sz w:val="24"/>
          <w:szCs w:val="2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-303530</wp:posOffset>
            </wp:positionV>
            <wp:extent cx="6734175" cy="9677400"/>
            <wp:effectExtent l="19050" t="0" r="0" b="0"/>
            <wp:wrapSquare wrapText="bothSides"/>
            <wp:docPr id="10" name="Рисунок 3" descr="\\secret\Обмен\Отдел сопровождения инновационных проектов и регионального взаимодействия\Шудегова И.В\Медицинская олимпиада\22-23\2df8c4322abf42dacdb52ff5ff1e00eat6s6doScZADyI58c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cret\Обмен\Отдел сопровождения инновационных проектов и регионального взаимодействия\Шудегова И.В\Медицинская олимпиада\22-23\2df8c4322abf42dacdb52ff5ff1e00eat6s6doScZADyI58c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67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842" w:rsidRDefault="005E5842" w:rsidP="00471DCF">
      <w:pPr>
        <w:ind w:firstLine="5387"/>
        <w:jc w:val="both"/>
        <w:rPr>
          <w:sz w:val="24"/>
          <w:szCs w:val="26"/>
        </w:rPr>
      </w:pPr>
      <w:r w:rsidRPr="005E5842">
        <w:rPr>
          <w:sz w:val="24"/>
          <w:szCs w:val="2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-284480</wp:posOffset>
            </wp:positionV>
            <wp:extent cx="6838950" cy="9848850"/>
            <wp:effectExtent l="19050" t="0" r="0" b="0"/>
            <wp:wrapSquare wrapText="bothSides"/>
            <wp:docPr id="11" name="Рисунок 4" descr="\\secret\Обмен\Отдел сопровождения инновационных проектов и регионального взаимодействия\Шудегова И.В\Медицинская олимпиада\22-23\2df8c4322abf42dacdb52ff5ff1e00eat6s6doScZADyI58c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cret\Обмен\Отдел сопровождения инновационных проектов и регионального взаимодействия\Шудегова И.В\Медицинская олимпиада\22-23\2df8c4322abf42dacdb52ff5ff1e00eat6s6doScZADyI58c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4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6DD" w:rsidRPr="005E5842" w:rsidRDefault="002056DD" w:rsidP="005E5842">
      <w:pPr>
        <w:tabs>
          <w:tab w:val="left" w:pos="993"/>
          <w:tab w:val="num" w:pos="1440"/>
        </w:tabs>
        <w:jc w:val="both"/>
        <w:rPr>
          <w:sz w:val="24"/>
          <w:szCs w:val="24"/>
        </w:rPr>
      </w:pPr>
      <w:r w:rsidRPr="005E5842">
        <w:rPr>
          <w:sz w:val="24"/>
          <w:szCs w:val="24"/>
        </w:rPr>
        <w:lastRenderedPageBreak/>
        <w:t>передачи информации, за исключением средств, разрешенных организатором Олимпиады, и специальных технических сре</w:t>
      </w:r>
      <w:proofErr w:type="gramStart"/>
      <w:r w:rsidRPr="005E5842">
        <w:rPr>
          <w:sz w:val="24"/>
          <w:szCs w:val="24"/>
        </w:rPr>
        <w:t>дств дл</w:t>
      </w:r>
      <w:proofErr w:type="gramEnd"/>
      <w:r w:rsidRPr="005E5842">
        <w:rPr>
          <w:sz w:val="24"/>
          <w:szCs w:val="24"/>
        </w:rPr>
        <w:t>я участников Олимпиады с ограниченными возможностями здоровья, инвалидов, детей-инвалидов.</w:t>
      </w:r>
    </w:p>
    <w:p w:rsidR="005E5842" w:rsidRDefault="005E5842" w:rsidP="005E5842">
      <w:pPr>
        <w:tabs>
          <w:tab w:val="left" w:pos="709"/>
          <w:tab w:val="num" w:pos="144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3.11. </w:t>
      </w:r>
      <w:r w:rsidR="002056DD" w:rsidRPr="005E5842">
        <w:rPr>
          <w:sz w:val="24"/>
          <w:szCs w:val="24"/>
        </w:rPr>
        <w:t>В случае нарушения участником оли</w:t>
      </w:r>
      <w:r>
        <w:rPr>
          <w:sz w:val="24"/>
          <w:szCs w:val="24"/>
        </w:rPr>
        <w:t>мпиады требований по проведению</w:t>
      </w:r>
    </w:p>
    <w:p w:rsidR="002056DD" w:rsidRPr="005E5842" w:rsidRDefault="002056DD" w:rsidP="005E5842">
      <w:pPr>
        <w:tabs>
          <w:tab w:val="left" w:pos="993"/>
          <w:tab w:val="num" w:pos="1440"/>
        </w:tabs>
        <w:jc w:val="both"/>
        <w:rPr>
          <w:sz w:val="24"/>
          <w:szCs w:val="24"/>
        </w:rPr>
      </w:pPr>
      <w:r w:rsidRPr="005E5842">
        <w:rPr>
          <w:sz w:val="24"/>
          <w:szCs w:val="24"/>
        </w:rPr>
        <w:t>Олимпиады организатор вправе удалить такого участника Олимпиады из аудитории, при этом его результаты аннулируются.</w:t>
      </w:r>
    </w:p>
    <w:p w:rsidR="001E387E" w:rsidRPr="005E5842" w:rsidRDefault="005E5842" w:rsidP="005E5842">
      <w:pPr>
        <w:tabs>
          <w:tab w:val="left" w:pos="709"/>
          <w:tab w:val="num" w:pos="144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3.12.</w:t>
      </w:r>
      <w:r w:rsidR="002056DD" w:rsidRPr="005E5842">
        <w:rPr>
          <w:sz w:val="24"/>
          <w:szCs w:val="24"/>
        </w:rPr>
        <w:t xml:space="preserve">Подведение итогов олимпиады проводится по результатам личного зачета. Победители и призеры Олимпиады определяются путем оценивания зашифрованных олимпиадных работ участников на основании рейтинговой таблицы участников Олимпиады, сформированной жюри на основании суммы баллов, полученной участником за </w:t>
      </w:r>
      <w:r w:rsidR="001E387E" w:rsidRPr="005E5842">
        <w:rPr>
          <w:sz w:val="24"/>
          <w:szCs w:val="24"/>
        </w:rPr>
        <w:t>выполнение олимпиадных заданий.</w:t>
      </w:r>
    </w:p>
    <w:p w:rsidR="002056DD" w:rsidRPr="005E5842" w:rsidRDefault="005E5842" w:rsidP="005E5842">
      <w:pPr>
        <w:tabs>
          <w:tab w:val="left" w:pos="709"/>
          <w:tab w:val="num" w:pos="144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3.13. </w:t>
      </w:r>
      <w:r w:rsidR="002056DD" w:rsidRPr="005E5842">
        <w:rPr>
          <w:sz w:val="24"/>
          <w:szCs w:val="24"/>
        </w:rPr>
        <w:t>Победителям Олимпиады</w:t>
      </w:r>
      <w:r w:rsidR="00151356" w:rsidRPr="005E5842">
        <w:rPr>
          <w:sz w:val="24"/>
          <w:szCs w:val="24"/>
        </w:rPr>
        <w:t xml:space="preserve"> вручаются дипломы победителей О</w:t>
      </w:r>
      <w:r w:rsidR="002056DD" w:rsidRPr="005E5842">
        <w:rPr>
          <w:sz w:val="24"/>
          <w:szCs w:val="24"/>
        </w:rPr>
        <w:t>лимпиады (диплом I степени), призера</w:t>
      </w:r>
      <w:r w:rsidR="00151356" w:rsidRPr="005E5842">
        <w:rPr>
          <w:sz w:val="24"/>
          <w:szCs w:val="24"/>
        </w:rPr>
        <w:t>м олимпиады - дипломы призёров О</w:t>
      </w:r>
      <w:r w:rsidR="002056DD" w:rsidRPr="005E5842">
        <w:rPr>
          <w:sz w:val="24"/>
          <w:szCs w:val="24"/>
        </w:rPr>
        <w:t>лимпиады (дипломы II и III степени).</w:t>
      </w:r>
    </w:p>
    <w:p w:rsidR="002056DD" w:rsidRPr="007A13BC" w:rsidRDefault="002056DD" w:rsidP="007A0214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Участники Олимпиады могут награждаться свидетельствами участника, сертификатами</w:t>
      </w:r>
      <w:r w:rsidR="006532A5" w:rsidRPr="007A13BC">
        <w:rPr>
          <w:sz w:val="24"/>
          <w:szCs w:val="24"/>
        </w:rPr>
        <w:t>, грамотами</w:t>
      </w:r>
      <w:r w:rsidRPr="007A13BC">
        <w:rPr>
          <w:sz w:val="24"/>
          <w:szCs w:val="24"/>
        </w:rPr>
        <w:t>.</w:t>
      </w:r>
    </w:p>
    <w:p w:rsidR="002056DD" w:rsidRPr="007A13BC" w:rsidRDefault="00FE5A11" w:rsidP="007A0214">
      <w:pPr>
        <w:tabs>
          <w:tab w:val="left" w:pos="993"/>
        </w:tabs>
        <w:ind w:firstLine="709"/>
        <w:jc w:val="both"/>
        <w:rPr>
          <w:b/>
          <w:color w:val="FF0000"/>
          <w:sz w:val="24"/>
          <w:szCs w:val="24"/>
        </w:rPr>
      </w:pPr>
      <w:r w:rsidRPr="00392145">
        <w:rPr>
          <w:bCs/>
          <w:sz w:val="24"/>
          <w:szCs w:val="24"/>
        </w:rPr>
        <w:t>К</w:t>
      </w:r>
      <w:r w:rsidR="002056DD" w:rsidRPr="00392145">
        <w:rPr>
          <w:bCs/>
          <w:sz w:val="24"/>
          <w:szCs w:val="24"/>
        </w:rPr>
        <w:t xml:space="preserve">оличество победителей </w:t>
      </w:r>
      <w:r w:rsidR="00392145" w:rsidRPr="00392145">
        <w:rPr>
          <w:bCs/>
          <w:sz w:val="24"/>
          <w:szCs w:val="24"/>
        </w:rPr>
        <w:t>Олимпиады</w:t>
      </w:r>
      <w:r w:rsidR="002056DD" w:rsidRPr="00392145">
        <w:rPr>
          <w:bCs/>
          <w:sz w:val="24"/>
          <w:szCs w:val="24"/>
        </w:rPr>
        <w:t xml:space="preserve"> не должно превышать 8% от общего фактического числа участников </w:t>
      </w:r>
      <w:r w:rsidR="00DD0C57">
        <w:rPr>
          <w:bCs/>
          <w:sz w:val="24"/>
          <w:szCs w:val="24"/>
        </w:rPr>
        <w:t>Олимпиады</w:t>
      </w:r>
      <w:r w:rsidR="002056DD" w:rsidRPr="00392145">
        <w:rPr>
          <w:bCs/>
          <w:sz w:val="24"/>
          <w:szCs w:val="24"/>
        </w:rPr>
        <w:t xml:space="preserve">, общее количество победителей и призеров не должно превышать </w:t>
      </w:r>
      <w:r w:rsidRPr="00392145">
        <w:rPr>
          <w:bCs/>
          <w:sz w:val="24"/>
          <w:szCs w:val="24"/>
        </w:rPr>
        <w:t>35</w:t>
      </w:r>
      <w:r w:rsidR="002056DD" w:rsidRPr="00392145">
        <w:rPr>
          <w:bCs/>
          <w:sz w:val="24"/>
          <w:szCs w:val="24"/>
        </w:rPr>
        <w:t xml:space="preserve">% от общего фактического числа участников </w:t>
      </w:r>
      <w:r w:rsidR="00392145" w:rsidRPr="00392145">
        <w:rPr>
          <w:bCs/>
          <w:sz w:val="24"/>
          <w:szCs w:val="24"/>
        </w:rPr>
        <w:t>Олимпиады</w:t>
      </w:r>
      <w:r w:rsidR="002056DD" w:rsidRPr="00392145">
        <w:rPr>
          <w:bCs/>
          <w:sz w:val="24"/>
          <w:szCs w:val="24"/>
        </w:rPr>
        <w:t>.</w:t>
      </w:r>
      <w:r w:rsidR="007A6AAC" w:rsidRPr="007A13BC">
        <w:rPr>
          <w:bCs/>
          <w:sz w:val="24"/>
          <w:szCs w:val="24"/>
        </w:rPr>
        <w:t xml:space="preserve"> </w:t>
      </w:r>
    </w:p>
    <w:p w:rsidR="002056DD" w:rsidRPr="007A13BC" w:rsidRDefault="002056DD" w:rsidP="007A0214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Дипломы победителей и призеров подписываются председателем оргкомитета Олимпиады.</w:t>
      </w:r>
    </w:p>
    <w:p w:rsidR="002056DD" w:rsidRPr="007A13BC" w:rsidRDefault="002056DD" w:rsidP="007A0214">
      <w:pPr>
        <w:pStyle w:val="ad"/>
        <w:numPr>
          <w:ilvl w:val="0"/>
          <w:numId w:val="31"/>
        </w:numPr>
        <w:jc w:val="center"/>
        <w:rPr>
          <w:sz w:val="24"/>
          <w:szCs w:val="24"/>
        </w:rPr>
      </w:pPr>
      <w:r w:rsidRPr="007A13BC">
        <w:rPr>
          <w:b/>
          <w:sz w:val="24"/>
          <w:szCs w:val="24"/>
        </w:rPr>
        <w:t>Оргкомитет</w:t>
      </w:r>
      <w:r w:rsidR="005A0DBC" w:rsidRPr="007A13BC">
        <w:rPr>
          <w:b/>
          <w:bCs/>
          <w:sz w:val="24"/>
          <w:szCs w:val="24"/>
        </w:rPr>
        <w:t xml:space="preserve"> О</w:t>
      </w:r>
      <w:r w:rsidRPr="007A13BC">
        <w:rPr>
          <w:b/>
          <w:bCs/>
          <w:sz w:val="24"/>
          <w:szCs w:val="24"/>
        </w:rPr>
        <w:t>лимпиады:</w:t>
      </w:r>
    </w:p>
    <w:p w:rsidR="002056DD" w:rsidRPr="007A13BC" w:rsidRDefault="002056DD" w:rsidP="005A0DBC">
      <w:pPr>
        <w:pStyle w:val="ad"/>
        <w:numPr>
          <w:ilvl w:val="0"/>
          <w:numId w:val="38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 xml:space="preserve">Устанавливает порядок </w:t>
      </w:r>
      <w:r w:rsidR="006532A5" w:rsidRPr="007A13BC">
        <w:rPr>
          <w:sz w:val="24"/>
          <w:szCs w:val="24"/>
        </w:rPr>
        <w:t xml:space="preserve">и требования к </w:t>
      </w:r>
      <w:r w:rsidRPr="007A13BC">
        <w:rPr>
          <w:sz w:val="24"/>
          <w:szCs w:val="24"/>
        </w:rPr>
        <w:t>проведени</w:t>
      </w:r>
      <w:r w:rsidR="006532A5" w:rsidRPr="007A13BC">
        <w:rPr>
          <w:sz w:val="24"/>
          <w:szCs w:val="24"/>
        </w:rPr>
        <w:t>ю</w:t>
      </w:r>
      <w:r w:rsidRPr="007A13BC">
        <w:rPr>
          <w:sz w:val="24"/>
          <w:szCs w:val="24"/>
        </w:rPr>
        <w:t xml:space="preserve"> Олимпиады </w:t>
      </w:r>
      <w:r w:rsidR="00151356" w:rsidRPr="007A13BC">
        <w:rPr>
          <w:sz w:val="24"/>
          <w:szCs w:val="24"/>
        </w:rPr>
        <w:t>в соответствии с Положением об Олимпиаде</w:t>
      </w:r>
      <w:r w:rsidRPr="007A13BC">
        <w:rPr>
          <w:sz w:val="24"/>
          <w:szCs w:val="24"/>
        </w:rPr>
        <w:t>.</w:t>
      </w:r>
    </w:p>
    <w:p w:rsidR="002056DD" w:rsidRPr="007A13BC" w:rsidRDefault="002056DD" w:rsidP="005A0DBC">
      <w:pPr>
        <w:pStyle w:val="ad"/>
        <w:numPr>
          <w:ilvl w:val="0"/>
          <w:numId w:val="38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Обеспечивает непосредственное проведение Олимпиады.</w:t>
      </w:r>
    </w:p>
    <w:p w:rsidR="002056DD" w:rsidRPr="007A13BC" w:rsidRDefault="002056DD" w:rsidP="005A0DBC">
      <w:pPr>
        <w:pStyle w:val="ad"/>
        <w:numPr>
          <w:ilvl w:val="0"/>
          <w:numId w:val="38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Формирует соста</w:t>
      </w:r>
      <w:r w:rsidR="000944F9" w:rsidRPr="007A13BC">
        <w:rPr>
          <w:sz w:val="24"/>
          <w:szCs w:val="24"/>
        </w:rPr>
        <w:t>вы методических комиссий, жюри Олимпиады.</w:t>
      </w:r>
    </w:p>
    <w:p w:rsidR="002056DD" w:rsidRPr="007A13BC" w:rsidRDefault="002056DD" w:rsidP="005A0DBC">
      <w:pPr>
        <w:pStyle w:val="ad"/>
        <w:numPr>
          <w:ilvl w:val="0"/>
          <w:numId w:val="38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Утверждает список победителей и призеров Олимпиады.</w:t>
      </w:r>
    </w:p>
    <w:p w:rsidR="002056DD" w:rsidRPr="007A13BC" w:rsidRDefault="002056DD" w:rsidP="005A0DBC">
      <w:pPr>
        <w:pStyle w:val="ad"/>
        <w:numPr>
          <w:ilvl w:val="0"/>
          <w:numId w:val="38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Награждает победителей и призеров Олимпиады.</w:t>
      </w:r>
    </w:p>
    <w:p w:rsidR="002056DD" w:rsidRPr="007A13BC" w:rsidRDefault="002056DD" w:rsidP="005A0DBC">
      <w:pPr>
        <w:pStyle w:val="ad"/>
        <w:numPr>
          <w:ilvl w:val="0"/>
          <w:numId w:val="38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 xml:space="preserve">Представляет отчет по итогам прошедшей Олимпиады. </w:t>
      </w:r>
    </w:p>
    <w:p w:rsidR="002056DD" w:rsidRPr="007A13BC" w:rsidRDefault="002056DD" w:rsidP="005A0DBC">
      <w:pPr>
        <w:pStyle w:val="a4"/>
        <w:numPr>
          <w:ilvl w:val="0"/>
          <w:numId w:val="38"/>
        </w:numPr>
        <w:ind w:left="0" w:firstLine="709"/>
        <w:rPr>
          <w:sz w:val="24"/>
          <w:szCs w:val="24"/>
        </w:rPr>
      </w:pPr>
      <w:r w:rsidRPr="007A13BC">
        <w:rPr>
          <w:sz w:val="24"/>
          <w:szCs w:val="24"/>
        </w:rPr>
        <w:t>Осуществляет иные функции в соотве</w:t>
      </w:r>
      <w:r w:rsidR="005A0DBC" w:rsidRPr="007A13BC">
        <w:rPr>
          <w:sz w:val="24"/>
          <w:szCs w:val="24"/>
        </w:rPr>
        <w:t>тствии с П</w:t>
      </w:r>
      <w:r w:rsidRPr="007A13BC">
        <w:rPr>
          <w:sz w:val="24"/>
          <w:szCs w:val="24"/>
        </w:rPr>
        <w:t>оложением об Олимпиаде.</w:t>
      </w:r>
    </w:p>
    <w:p w:rsidR="00E36BB7" w:rsidRPr="007A13BC" w:rsidRDefault="00E36BB7" w:rsidP="00E36BB7">
      <w:pPr>
        <w:pStyle w:val="a4"/>
        <w:ind w:left="709"/>
        <w:rPr>
          <w:sz w:val="24"/>
          <w:szCs w:val="24"/>
        </w:rPr>
      </w:pPr>
    </w:p>
    <w:p w:rsidR="002056DD" w:rsidRPr="007A13BC" w:rsidRDefault="000F545A" w:rsidP="007A0214">
      <w:pPr>
        <w:pStyle w:val="ad"/>
        <w:numPr>
          <w:ilvl w:val="0"/>
          <w:numId w:val="31"/>
        </w:numPr>
        <w:jc w:val="center"/>
        <w:rPr>
          <w:b/>
          <w:bCs/>
          <w:sz w:val="24"/>
          <w:szCs w:val="24"/>
        </w:rPr>
      </w:pPr>
      <w:r w:rsidRPr="007A13BC">
        <w:rPr>
          <w:b/>
          <w:bCs/>
          <w:sz w:val="24"/>
          <w:szCs w:val="24"/>
        </w:rPr>
        <w:t>Предметно-</w:t>
      </w:r>
      <w:r w:rsidRPr="007A13BC">
        <w:rPr>
          <w:b/>
          <w:sz w:val="24"/>
          <w:szCs w:val="24"/>
        </w:rPr>
        <w:t>м</w:t>
      </w:r>
      <w:r w:rsidR="002056DD" w:rsidRPr="007A13BC">
        <w:rPr>
          <w:b/>
          <w:sz w:val="24"/>
          <w:szCs w:val="24"/>
        </w:rPr>
        <w:t>етодическая</w:t>
      </w:r>
      <w:r w:rsidR="002056DD" w:rsidRPr="007A13BC">
        <w:rPr>
          <w:b/>
          <w:bCs/>
          <w:sz w:val="24"/>
          <w:szCs w:val="24"/>
        </w:rPr>
        <w:t xml:space="preserve"> комиссия олимпиады</w:t>
      </w:r>
    </w:p>
    <w:p w:rsidR="002056DD" w:rsidRPr="007A13BC" w:rsidRDefault="002056DD" w:rsidP="005A0DBC">
      <w:pPr>
        <w:pStyle w:val="a4"/>
        <w:numPr>
          <w:ilvl w:val="0"/>
          <w:numId w:val="41"/>
        </w:numPr>
        <w:ind w:left="0" w:firstLine="709"/>
        <w:rPr>
          <w:sz w:val="24"/>
          <w:szCs w:val="24"/>
        </w:rPr>
      </w:pPr>
      <w:r w:rsidRPr="007A13BC">
        <w:rPr>
          <w:sz w:val="24"/>
          <w:szCs w:val="24"/>
        </w:rPr>
        <w:t xml:space="preserve">Разрабатывает материалы олимпиадных заданий. </w:t>
      </w:r>
    </w:p>
    <w:p w:rsidR="002056DD" w:rsidRPr="007A13BC" w:rsidRDefault="002056DD" w:rsidP="005A0DBC">
      <w:pPr>
        <w:pStyle w:val="a4"/>
        <w:numPr>
          <w:ilvl w:val="0"/>
          <w:numId w:val="41"/>
        </w:numPr>
        <w:ind w:left="0" w:firstLine="709"/>
        <w:rPr>
          <w:sz w:val="24"/>
          <w:szCs w:val="24"/>
        </w:rPr>
      </w:pPr>
      <w:r w:rsidRPr="007A13BC">
        <w:rPr>
          <w:sz w:val="24"/>
          <w:szCs w:val="24"/>
        </w:rPr>
        <w:t>Разрабатывает критерии и методики оценки в</w:t>
      </w:r>
      <w:r w:rsidR="005A0DBC" w:rsidRPr="007A13BC">
        <w:rPr>
          <w:sz w:val="24"/>
          <w:szCs w:val="24"/>
        </w:rPr>
        <w:t>ыполненных заданий всех этапов О</w:t>
      </w:r>
      <w:r w:rsidRPr="007A13BC">
        <w:rPr>
          <w:sz w:val="24"/>
          <w:szCs w:val="24"/>
        </w:rPr>
        <w:t>лимпиады.</w:t>
      </w:r>
    </w:p>
    <w:p w:rsidR="002056DD" w:rsidRPr="007A13BC" w:rsidRDefault="002056DD" w:rsidP="005A0DBC">
      <w:pPr>
        <w:pStyle w:val="a4"/>
        <w:numPr>
          <w:ilvl w:val="0"/>
          <w:numId w:val="41"/>
        </w:numPr>
        <w:ind w:left="0" w:firstLine="709"/>
        <w:rPr>
          <w:sz w:val="24"/>
          <w:szCs w:val="24"/>
        </w:rPr>
      </w:pPr>
      <w:r w:rsidRPr="007A13BC">
        <w:rPr>
          <w:sz w:val="24"/>
          <w:szCs w:val="24"/>
        </w:rPr>
        <w:t>Представляет в оргкомитет предложения по вопросам, связанным с</w:t>
      </w:r>
      <w:r w:rsidR="005A0DBC" w:rsidRPr="007A13BC">
        <w:rPr>
          <w:sz w:val="24"/>
          <w:szCs w:val="24"/>
        </w:rPr>
        <w:t> </w:t>
      </w:r>
      <w:r w:rsidRPr="007A13BC">
        <w:rPr>
          <w:sz w:val="24"/>
          <w:szCs w:val="24"/>
        </w:rPr>
        <w:t>совершенств</w:t>
      </w:r>
      <w:r w:rsidR="005A0DBC" w:rsidRPr="007A13BC">
        <w:rPr>
          <w:sz w:val="24"/>
          <w:szCs w:val="24"/>
        </w:rPr>
        <w:t>ованием организации проведения О</w:t>
      </w:r>
      <w:r w:rsidRPr="007A13BC">
        <w:rPr>
          <w:sz w:val="24"/>
          <w:szCs w:val="24"/>
        </w:rPr>
        <w:t>лимпиады.</w:t>
      </w:r>
    </w:p>
    <w:p w:rsidR="002056DD" w:rsidRPr="007A13BC" w:rsidRDefault="002056DD" w:rsidP="005A0DBC">
      <w:pPr>
        <w:pStyle w:val="a4"/>
        <w:numPr>
          <w:ilvl w:val="0"/>
          <w:numId w:val="41"/>
        </w:numPr>
        <w:ind w:left="0" w:firstLine="709"/>
        <w:rPr>
          <w:sz w:val="24"/>
          <w:szCs w:val="24"/>
        </w:rPr>
      </w:pPr>
      <w:r w:rsidRPr="007A13BC">
        <w:rPr>
          <w:sz w:val="24"/>
          <w:szCs w:val="24"/>
        </w:rPr>
        <w:t>Публикует решения олимпиадных заданий.</w:t>
      </w:r>
    </w:p>
    <w:p w:rsidR="002056DD" w:rsidRPr="007A13BC" w:rsidRDefault="002056DD" w:rsidP="005A0DBC">
      <w:pPr>
        <w:pStyle w:val="a4"/>
        <w:numPr>
          <w:ilvl w:val="0"/>
          <w:numId w:val="41"/>
        </w:numPr>
        <w:ind w:left="0" w:firstLine="709"/>
        <w:rPr>
          <w:sz w:val="24"/>
          <w:szCs w:val="24"/>
        </w:rPr>
      </w:pPr>
      <w:r w:rsidRPr="007A13BC">
        <w:rPr>
          <w:sz w:val="24"/>
          <w:szCs w:val="24"/>
        </w:rPr>
        <w:t>Осуществляет</w:t>
      </w:r>
      <w:r w:rsidR="005A0DBC" w:rsidRPr="007A13BC">
        <w:rPr>
          <w:sz w:val="24"/>
          <w:szCs w:val="24"/>
        </w:rPr>
        <w:t xml:space="preserve"> иные функции в соответствии с П</w:t>
      </w:r>
      <w:r w:rsidRPr="007A13BC">
        <w:rPr>
          <w:sz w:val="24"/>
          <w:szCs w:val="24"/>
        </w:rPr>
        <w:t>оложением об</w:t>
      </w:r>
      <w:r w:rsidR="005A0DBC" w:rsidRPr="007A13BC">
        <w:rPr>
          <w:sz w:val="24"/>
          <w:szCs w:val="24"/>
        </w:rPr>
        <w:t> </w:t>
      </w:r>
      <w:r w:rsidRPr="007A13BC">
        <w:rPr>
          <w:sz w:val="24"/>
          <w:szCs w:val="24"/>
        </w:rPr>
        <w:t>Олимпиаде.</w:t>
      </w:r>
    </w:p>
    <w:p w:rsidR="00E36BB7" w:rsidRPr="007A13BC" w:rsidRDefault="00E36BB7" w:rsidP="00E36BB7">
      <w:pPr>
        <w:pStyle w:val="a4"/>
        <w:ind w:left="709"/>
        <w:rPr>
          <w:sz w:val="24"/>
          <w:szCs w:val="24"/>
        </w:rPr>
      </w:pPr>
    </w:p>
    <w:p w:rsidR="002056DD" w:rsidRPr="007A13BC" w:rsidRDefault="002056DD" w:rsidP="007A0214">
      <w:pPr>
        <w:pStyle w:val="ad"/>
        <w:numPr>
          <w:ilvl w:val="0"/>
          <w:numId w:val="31"/>
        </w:numPr>
        <w:jc w:val="center"/>
        <w:rPr>
          <w:b/>
          <w:sz w:val="24"/>
          <w:szCs w:val="24"/>
        </w:rPr>
      </w:pPr>
      <w:r w:rsidRPr="007A13BC">
        <w:rPr>
          <w:b/>
          <w:bCs/>
          <w:sz w:val="24"/>
          <w:szCs w:val="24"/>
        </w:rPr>
        <w:t>Жюри</w:t>
      </w:r>
      <w:r w:rsidR="005A0DBC" w:rsidRPr="007A13BC">
        <w:rPr>
          <w:b/>
          <w:bCs/>
          <w:sz w:val="24"/>
          <w:szCs w:val="24"/>
        </w:rPr>
        <w:t xml:space="preserve"> Олимпиады</w:t>
      </w:r>
      <w:r w:rsidRPr="007A13BC">
        <w:rPr>
          <w:b/>
          <w:sz w:val="24"/>
          <w:szCs w:val="24"/>
        </w:rPr>
        <w:t xml:space="preserve"> </w:t>
      </w:r>
    </w:p>
    <w:p w:rsidR="002056DD" w:rsidRPr="007A13BC" w:rsidRDefault="002056DD" w:rsidP="005A0DBC">
      <w:pPr>
        <w:pStyle w:val="ad"/>
        <w:numPr>
          <w:ilvl w:val="0"/>
          <w:numId w:val="43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Проверяет и оценивает результаты выполнения олимпиадных заданий участниками Олимпиады.</w:t>
      </w:r>
    </w:p>
    <w:p w:rsidR="002056DD" w:rsidRPr="007A13BC" w:rsidRDefault="002056DD" w:rsidP="005A0DBC">
      <w:pPr>
        <w:pStyle w:val="ad"/>
        <w:numPr>
          <w:ilvl w:val="0"/>
          <w:numId w:val="43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Определяет кандидатуры победителей и призеров Олимпиады.</w:t>
      </w:r>
    </w:p>
    <w:p w:rsidR="002056DD" w:rsidRPr="007A13BC" w:rsidRDefault="002056DD" w:rsidP="005A0DBC">
      <w:pPr>
        <w:pStyle w:val="a4"/>
        <w:numPr>
          <w:ilvl w:val="0"/>
          <w:numId w:val="43"/>
        </w:numPr>
        <w:ind w:left="0" w:firstLine="709"/>
        <w:rPr>
          <w:sz w:val="24"/>
          <w:szCs w:val="24"/>
        </w:rPr>
      </w:pPr>
      <w:r w:rsidRPr="007A13BC">
        <w:rPr>
          <w:sz w:val="24"/>
          <w:szCs w:val="24"/>
        </w:rPr>
        <w:t>Осуществляет иные функции в соответс</w:t>
      </w:r>
      <w:r w:rsidR="005A0DBC" w:rsidRPr="007A13BC">
        <w:rPr>
          <w:sz w:val="24"/>
          <w:szCs w:val="24"/>
        </w:rPr>
        <w:t>твии с положением об </w:t>
      </w:r>
      <w:r w:rsidR="000944F9" w:rsidRPr="007A13BC">
        <w:rPr>
          <w:sz w:val="24"/>
          <w:szCs w:val="24"/>
        </w:rPr>
        <w:t>Олимпиаде.</w:t>
      </w:r>
    </w:p>
    <w:p w:rsidR="00E36BB7" w:rsidRPr="007A13BC" w:rsidRDefault="00E36BB7" w:rsidP="00E36BB7">
      <w:pPr>
        <w:pStyle w:val="a4"/>
        <w:ind w:left="709"/>
        <w:rPr>
          <w:sz w:val="24"/>
          <w:szCs w:val="24"/>
        </w:rPr>
      </w:pPr>
    </w:p>
    <w:p w:rsidR="00FD372A" w:rsidRPr="007A13BC" w:rsidRDefault="00FD372A" w:rsidP="007A0214">
      <w:pPr>
        <w:pStyle w:val="ad"/>
        <w:numPr>
          <w:ilvl w:val="0"/>
          <w:numId w:val="31"/>
        </w:numPr>
        <w:jc w:val="center"/>
        <w:rPr>
          <w:b/>
          <w:sz w:val="24"/>
          <w:szCs w:val="24"/>
        </w:rPr>
      </w:pPr>
      <w:r w:rsidRPr="007A13BC">
        <w:rPr>
          <w:b/>
          <w:bCs/>
          <w:sz w:val="24"/>
          <w:szCs w:val="24"/>
        </w:rPr>
        <w:t>Апелляционная</w:t>
      </w:r>
      <w:r w:rsidRPr="007A13BC">
        <w:rPr>
          <w:b/>
          <w:sz w:val="24"/>
          <w:szCs w:val="24"/>
        </w:rPr>
        <w:t xml:space="preserve"> комиссия: </w:t>
      </w:r>
    </w:p>
    <w:p w:rsidR="00FD372A" w:rsidRPr="007A13BC" w:rsidRDefault="00FD372A" w:rsidP="005A0DBC">
      <w:pPr>
        <w:pStyle w:val="ad"/>
        <w:numPr>
          <w:ilvl w:val="1"/>
          <w:numId w:val="44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Принимает и рассматривает апелляции участников</w:t>
      </w:r>
      <w:r w:rsidR="007F563B" w:rsidRPr="007A13BC">
        <w:rPr>
          <w:sz w:val="24"/>
          <w:szCs w:val="24"/>
        </w:rPr>
        <w:t xml:space="preserve"> </w:t>
      </w:r>
      <w:r w:rsidR="00E36BB7" w:rsidRPr="007A13BC">
        <w:rPr>
          <w:sz w:val="24"/>
          <w:szCs w:val="24"/>
        </w:rPr>
        <w:t xml:space="preserve">Олимпиады </w:t>
      </w:r>
      <w:r w:rsidR="007F563B" w:rsidRPr="007A13BC">
        <w:rPr>
          <w:sz w:val="24"/>
          <w:szCs w:val="24"/>
        </w:rPr>
        <w:t xml:space="preserve">(Приложение </w:t>
      </w:r>
      <w:r w:rsidR="006964DE">
        <w:rPr>
          <w:sz w:val="24"/>
          <w:szCs w:val="24"/>
        </w:rPr>
        <w:t>2</w:t>
      </w:r>
      <w:r w:rsidR="00E36BB7" w:rsidRPr="007A13BC">
        <w:rPr>
          <w:sz w:val="24"/>
          <w:szCs w:val="24"/>
        </w:rPr>
        <w:t xml:space="preserve"> к Положению</w:t>
      </w:r>
      <w:r w:rsidR="007F563B" w:rsidRPr="007A13BC">
        <w:rPr>
          <w:sz w:val="24"/>
          <w:szCs w:val="24"/>
        </w:rPr>
        <w:t>)</w:t>
      </w:r>
      <w:r w:rsidR="00151356" w:rsidRPr="007A13BC">
        <w:rPr>
          <w:sz w:val="24"/>
          <w:szCs w:val="24"/>
        </w:rPr>
        <w:t>.</w:t>
      </w:r>
    </w:p>
    <w:p w:rsidR="00FD372A" w:rsidRPr="007A13BC" w:rsidRDefault="00FD372A" w:rsidP="005A0DBC">
      <w:pPr>
        <w:pStyle w:val="ad"/>
        <w:numPr>
          <w:ilvl w:val="1"/>
          <w:numId w:val="44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Принимает решение по результатам рассмотрения апелляции участников Олимпиады.</w:t>
      </w:r>
    </w:p>
    <w:p w:rsidR="00FD372A" w:rsidRPr="007A13BC" w:rsidRDefault="00FD372A" w:rsidP="005A0DBC">
      <w:pPr>
        <w:pStyle w:val="ad"/>
        <w:numPr>
          <w:ilvl w:val="1"/>
          <w:numId w:val="44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lastRenderedPageBreak/>
        <w:t>Решение апелляционной комиссии принимается простым большинством голосов. В случае равенства количества голосов председатель комиссии имеет право решающего голоса.</w:t>
      </w:r>
    </w:p>
    <w:p w:rsidR="00FD372A" w:rsidRPr="007A13BC" w:rsidRDefault="00FD372A" w:rsidP="005A0DBC">
      <w:pPr>
        <w:pStyle w:val="ad"/>
        <w:numPr>
          <w:ilvl w:val="1"/>
          <w:numId w:val="44"/>
        </w:numPr>
        <w:ind w:left="0"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Решение апелляционной комиссии оформляется протоколом</w:t>
      </w:r>
      <w:r w:rsidR="00EB5286" w:rsidRPr="007A13BC">
        <w:rPr>
          <w:sz w:val="24"/>
          <w:szCs w:val="24"/>
        </w:rPr>
        <w:t xml:space="preserve"> (П</w:t>
      </w:r>
      <w:r w:rsidR="008B78C6" w:rsidRPr="007A13BC">
        <w:rPr>
          <w:sz w:val="24"/>
          <w:szCs w:val="24"/>
        </w:rPr>
        <w:t xml:space="preserve">риложение </w:t>
      </w:r>
      <w:r w:rsidR="006964DE">
        <w:rPr>
          <w:sz w:val="24"/>
          <w:szCs w:val="24"/>
        </w:rPr>
        <w:t>3</w:t>
      </w:r>
      <w:r w:rsidR="00E36BB7" w:rsidRPr="007A13BC">
        <w:rPr>
          <w:sz w:val="24"/>
          <w:szCs w:val="24"/>
        </w:rPr>
        <w:t xml:space="preserve"> к</w:t>
      </w:r>
      <w:r w:rsidR="00151356" w:rsidRPr="007A13BC">
        <w:rPr>
          <w:sz w:val="24"/>
          <w:szCs w:val="24"/>
        </w:rPr>
        <w:t> </w:t>
      </w:r>
      <w:r w:rsidR="00E36BB7" w:rsidRPr="007A13BC">
        <w:rPr>
          <w:sz w:val="24"/>
          <w:szCs w:val="24"/>
        </w:rPr>
        <w:t>Положению</w:t>
      </w:r>
      <w:r w:rsidR="008B78C6" w:rsidRPr="007A13BC">
        <w:rPr>
          <w:sz w:val="24"/>
          <w:szCs w:val="24"/>
        </w:rPr>
        <w:t>)</w:t>
      </w:r>
      <w:r w:rsidRPr="007A13BC">
        <w:rPr>
          <w:sz w:val="24"/>
          <w:szCs w:val="24"/>
        </w:rPr>
        <w:t xml:space="preserve">, который подписывается председателем и членами комиссии. </w:t>
      </w:r>
    </w:p>
    <w:p w:rsidR="008B78C6" w:rsidRPr="007A13BC" w:rsidRDefault="008B78C6">
      <w:pPr>
        <w:spacing w:after="200" w:line="276" w:lineRule="auto"/>
        <w:rPr>
          <w:sz w:val="24"/>
          <w:szCs w:val="24"/>
        </w:rPr>
      </w:pPr>
      <w:r w:rsidRPr="007A13BC">
        <w:rPr>
          <w:sz w:val="24"/>
          <w:szCs w:val="24"/>
        </w:rPr>
        <w:br w:type="page"/>
      </w:r>
    </w:p>
    <w:p w:rsidR="00EB5286" w:rsidRPr="007A13BC" w:rsidRDefault="006964DE" w:rsidP="00EB5286">
      <w:pPr>
        <w:ind w:firstLine="510"/>
        <w:jc w:val="right"/>
        <w:rPr>
          <w:sz w:val="22"/>
          <w:szCs w:val="26"/>
        </w:rPr>
      </w:pPr>
      <w:r>
        <w:rPr>
          <w:sz w:val="22"/>
          <w:szCs w:val="26"/>
        </w:rPr>
        <w:lastRenderedPageBreak/>
        <w:t>Приложение 1</w:t>
      </w:r>
    </w:p>
    <w:p w:rsidR="00EB5286" w:rsidRPr="007A13BC" w:rsidRDefault="00EB5286" w:rsidP="00EB5286">
      <w:pPr>
        <w:ind w:firstLine="510"/>
        <w:jc w:val="right"/>
        <w:rPr>
          <w:sz w:val="22"/>
          <w:szCs w:val="26"/>
        </w:rPr>
      </w:pPr>
      <w:r w:rsidRPr="007A13BC">
        <w:rPr>
          <w:sz w:val="22"/>
          <w:szCs w:val="26"/>
        </w:rPr>
        <w:t xml:space="preserve">к Положению о </w:t>
      </w:r>
      <w:proofErr w:type="gramStart"/>
      <w:r w:rsidRPr="007A13BC">
        <w:rPr>
          <w:sz w:val="22"/>
          <w:szCs w:val="26"/>
        </w:rPr>
        <w:t>Медицинской</w:t>
      </w:r>
      <w:proofErr w:type="gramEnd"/>
      <w:r w:rsidRPr="007A13BC">
        <w:rPr>
          <w:sz w:val="22"/>
          <w:szCs w:val="26"/>
        </w:rPr>
        <w:t xml:space="preserve"> </w:t>
      </w:r>
    </w:p>
    <w:p w:rsidR="00EB5286" w:rsidRPr="007A13BC" w:rsidRDefault="00EB5286" w:rsidP="00EB5286">
      <w:pPr>
        <w:ind w:firstLine="510"/>
        <w:jc w:val="right"/>
        <w:rPr>
          <w:sz w:val="22"/>
          <w:szCs w:val="26"/>
        </w:rPr>
      </w:pPr>
      <w:r w:rsidRPr="007A13BC">
        <w:rPr>
          <w:sz w:val="22"/>
          <w:szCs w:val="26"/>
        </w:rPr>
        <w:t>олимпиаде школьников</w:t>
      </w:r>
    </w:p>
    <w:p w:rsidR="00252AAE" w:rsidRPr="007A13BC" w:rsidRDefault="00252AAE" w:rsidP="00252AAE">
      <w:pPr>
        <w:rPr>
          <w:b/>
          <w:szCs w:val="26"/>
        </w:rPr>
      </w:pPr>
    </w:p>
    <w:p w:rsidR="00252AAE" w:rsidRPr="007A13BC" w:rsidRDefault="00252AAE" w:rsidP="00252AAE">
      <w:pPr>
        <w:jc w:val="center"/>
        <w:rPr>
          <w:b/>
          <w:sz w:val="24"/>
          <w:szCs w:val="24"/>
        </w:rPr>
      </w:pPr>
      <w:r w:rsidRPr="007A13BC">
        <w:rPr>
          <w:b/>
          <w:sz w:val="24"/>
          <w:szCs w:val="24"/>
        </w:rPr>
        <w:t xml:space="preserve">ЗАЯВЛЕНИЕ </w:t>
      </w:r>
    </w:p>
    <w:p w:rsidR="00252AAE" w:rsidRPr="007A13BC" w:rsidRDefault="00252AAE" w:rsidP="00252AAE">
      <w:pPr>
        <w:jc w:val="center"/>
        <w:rPr>
          <w:b/>
          <w:sz w:val="24"/>
          <w:szCs w:val="24"/>
        </w:rPr>
      </w:pPr>
      <w:r w:rsidRPr="007A13BC">
        <w:rPr>
          <w:b/>
          <w:sz w:val="24"/>
          <w:szCs w:val="24"/>
        </w:rPr>
        <w:t>РОДИТЕЛЯ (ЗАКОННОГО ПРЕДСТАВИТЕЛЯ)</w:t>
      </w:r>
    </w:p>
    <w:p w:rsidR="00252AAE" w:rsidRPr="007A13BC" w:rsidRDefault="00252AAE" w:rsidP="00252AAE">
      <w:pPr>
        <w:jc w:val="center"/>
        <w:rPr>
          <w:b/>
          <w:sz w:val="24"/>
          <w:szCs w:val="24"/>
        </w:rPr>
      </w:pPr>
      <w:r w:rsidRPr="007A13BC">
        <w:rPr>
          <w:b/>
          <w:sz w:val="24"/>
          <w:szCs w:val="24"/>
        </w:rPr>
        <w:t>о согласии на обработку персональных данных несовершеннолетнего ребенка</w:t>
      </w:r>
    </w:p>
    <w:p w:rsidR="00252AAE" w:rsidRPr="007A13BC" w:rsidRDefault="00252AAE" w:rsidP="00252AAE">
      <w:pPr>
        <w:jc w:val="center"/>
        <w:rPr>
          <w:b/>
          <w:sz w:val="24"/>
          <w:szCs w:val="24"/>
        </w:rPr>
      </w:pPr>
    </w:p>
    <w:p w:rsidR="00252AAE" w:rsidRPr="007A13BC" w:rsidRDefault="00252AAE" w:rsidP="00252AAE">
      <w:pPr>
        <w:jc w:val="both"/>
        <w:rPr>
          <w:sz w:val="24"/>
          <w:szCs w:val="24"/>
        </w:rPr>
      </w:pPr>
      <w:r w:rsidRPr="007A13BC">
        <w:rPr>
          <w:sz w:val="24"/>
          <w:szCs w:val="24"/>
        </w:rPr>
        <w:t>Я, _________________________________________________________________________</w:t>
      </w:r>
    </w:p>
    <w:p w:rsidR="00252AAE" w:rsidRPr="007A13BC" w:rsidRDefault="00252AAE" w:rsidP="00252AAE">
      <w:pPr>
        <w:jc w:val="center"/>
        <w:rPr>
          <w:sz w:val="20"/>
        </w:rPr>
      </w:pPr>
      <w:r w:rsidRPr="007A13BC">
        <w:rPr>
          <w:sz w:val="20"/>
        </w:rPr>
        <w:t>(ФИО родителя или законного представителя)</w:t>
      </w:r>
    </w:p>
    <w:p w:rsidR="00252AAE" w:rsidRPr="007A13BC" w:rsidRDefault="00252AAE" w:rsidP="00252AAE">
      <w:pPr>
        <w:rPr>
          <w:i/>
          <w:sz w:val="24"/>
          <w:szCs w:val="24"/>
        </w:rPr>
      </w:pPr>
    </w:p>
    <w:p w:rsidR="00252AAE" w:rsidRPr="007A13BC" w:rsidRDefault="00252AAE" w:rsidP="00252AAE">
      <w:pPr>
        <w:jc w:val="both"/>
        <w:rPr>
          <w:sz w:val="24"/>
          <w:szCs w:val="24"/>
        </w:rPr>
      </w:pPr>
      <w:r w:rsidRPr="007A13BC">
        <w:rPr>
          <w:sz w:val="24"/>
          <w:szCs w:val="24"/>
        </w:rPr>
        <w:t>паспорт_______ ______________, выдан_____________________________________</w:t>
      </w:r>
    </w:p>
    <w:p w:rsidR="00252AAE" w:rsidRPr="007A13BC" w:rsidRDefault="00252AAE" w:rsidP="00252AAE">
      <w:pPr>
        <w:jc w:val="both"/>
        <w:rPr>
          <w:sz w:val="20"/>
        </w:rPr>
      </w:pPr>
      <w:r w:rsidRPr="007A13BC">
        <w:rPr>
          <w:sz w:val="20"/>
        </w:rPr>
        <w:t xml:space="preserve">        </w:t>
      </w:r>
      <w:r w:rsidRPr="007A13BC">
        <w:rPr>
          <w:sz w:val="20"/>
        </w:rPr>
        <w:tab/>
        <w:t xml:space="preserve">      (серия)                (номер)                                                            (кем, когда)</w:t>
      </w:r>
    </w:p>
    <w:p w:rsidR="00252AAE" w:rsidRPr="007A13BC" w:rsidRDefault="00252AAE" w:rsidP="00252AAE">
      <w:pPr>
        <w:jc w:val="both"/>
        <w:rPr>
          <w:i/>
          <w:sz w:val="24"/>
          <w:szCs w:val="24"/>
        </w:rPr>
      </w:pPr>
      <w:r w:rsidRPr="007A13BC">
        <w:rPr>
          <w:i/>
          <w:sz w:val="24"/>
          <w:szCs w:val="24"/>
        </w:rPr>
        <w:t>_________________________________________________________________________</w:t>
      </w:r>
    </w:p>
    <w:p w:rsidR="00252AAE" w:rsidRPr="007A13BC" w:rsidRDefault="00252AAE" w:rsidP="00252AAE">
      <w:pPr>
        <w:jc w:val="center"/>
        <w:rPr>
          <w:sz w:val="20"/>
        </w:rPr>
      </w:pPr>
      <w:r w:rsidRPr="007A13BC">
        <w:rPr>
          <w:sz w:val="20"/>
        </w:rPr>
        <w:t>(в случае опекунства/попечительства указать реквизиты документа, на основании которого осуществляется опека или попечительство)</w:t>
      </w:r>
    </w:p>
    <w:p w:rsidR="00252AAE" w:rsidRPr="007A13BC" w:rsidRDefault="00252AAE" w:rsidP="00252AAE">
      <w:pPr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_________________________________________________________________________</w:t>
      </w:r>
    </w:p>
    <w:p w:rsidR="00252AAE" w:rsidRPr="007A13BC" w:rsidRDefault="00252AAE" w:rsidP="00252AAE">
      <w:pPr>
        <w:jc w:val="center"/>
        <w:rPr>
          <w:sz w:val="20"/>
        </w:rPr>
      </w:pPr>
      <w:r w:rsidRPr="007A13BC">
        <w:rPr>
          <w:sz w:val="20"/>
        </w:rPr>
        <w:t>(адрес)</w:t>
      </w:r>
    </w:p>
    <w:p w:rsidR="00252AAE" w:rsidRPr="007A13BC" w:rsidRDefault="00252AAE" w:rsidP="00252AAE">
      <w:pPr>
        <w:jc w:val="both"/>
        <w:rPr>
          <w:sz w:val="24"/>
          <w:szCs w:val="24"/>
        </w:rPr>
      </w:pPr>
      <w:r w:rsidRPr="007A13BC">
        <w:rPr>
          <w:sz w:val="24"/>
          <w:szCs w:val="24"/>
        </w:rPr>
        <w:t>даю согласие на обработку персональных данных моих и моего ребенка, в том числе в информационно-телекоммуникационной сети «Интернет»</w:t>
      </w:r>
    </w:p>
    <w:p w:rsidR="00252AAE" w:rsidRPr="007A13BC" w:rsidRDefault="00252AAE" w:rsidP="00252AAE">
      <w:pPr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____________________________________________________________________________</w:t>
      </w:r>
    </w:p>
    <w:p w:rsidR="00252AAE" w:rsidRPr="007A13BC" w:rsidRDefault="00252AAE" w:rsidP="00252AAE">
      <w:pPr>
        <w:jc w:val="center"/>
        <w:rPr>
          <w:sz w:val="20"/>
        </w:rPr>
      </w:pPr>
      <w:r w:rsidRPr="007A13BC">
        <w:rPr>
          <w:sz w:val="20"/>
        </w:rPr>
        <w:t>(фамилия, имя, отчество ребенка)</w:t>
      </w:r>
    </w:p>
    <w:p w:rsidR="00252AAE" w:rsidRPr="007A13BC" w:rsidRDefault="00252AAE" w:rsidP="00252AAE">
      <w:pPr>
        <w:jc w:val="both"/>
        <w:rPr>
          <w:sz w:val="24"/>
          <w:szCs w:val="24"/>
        </w:rPr>
      </w:pPr>
      <w:proofErr w:type="gramStart"/>
      <w:r w:rsidRPr="007A13BC">
        <w:rPr>
          <w:sz w:val="24"/>
          <w:szCs w:val="24"/>
        </w:rPr>
        <w:t>проживающего</w:t>
      </w:r>
      <w:proofErr w:type="gramEnd"/>
      <w:r w:rsidRPr="007A13BC">
        <w:rPr>
          <w:sz w:val="24"/>
          <w:szCs w:val="24"/>
        </w:rPr>
        <w:t xml:space="preserve"> по адресу:________________________________________________________</w:t>
      </w:r>
    </w:p>
    <w:p w:rsidR="00252AAE" w:rsidRPr="007A13BC" w:rsidRDefault="00252AAE" w:rsidP="00252AAE">
      <w:pPr>
        <w:jc w:val="both"/>
        <w:rPr>
          <w:sz w:val="24"/>
          <w:szCs w:val="24"/>
        </w:rPr>
      </w:pPr>
      <w:r w:rsidRPr="007A13BC">
        <w:rPr>
          <w:sz w:val="24"/>
          <w:szCs w:val="24"/>
        </w:rPr>
        <w:t>учащегося: __________ класса ___________________________________________________</w:t>
      </w:r>
    </w:p>
    <w:p w:rsidR="00252AAE" w:rsidRPr="007A13BC" w:rsidRDefault="00252AAE" w:rsidP="00252AAE">
      <w:pPr>
        <w:ind w:left="4248"/>
        <w:jc w:val="both"/>
        <w:rPr>
          <w:sz w:val="20"/>
        </w:rPr>
      </w:pPr>
      <w:r w:rsidRPr="007A13BC">
        <w:rPr>
          <w:sz w:val="20"/>
        </w:rPr>
        <w:t>(наименование образовательной организации)</w:t>
      </w:r>
    </w:p>
    <w:p w:rsidR="00252AAE" w:rsidRPr="007A13BC" w:rsidRDefault="00252AAE" w:rsidP="00252AAE">
      <w:pPr>
        <w:jc w:val="both"/>
        <w:rPr>
          <w:sz w:val="24"/>
          <w:szCs w:val="24"/>
        </w:rPr>
      </w:pPr>
      <w:r w:rsidRPr="007A13BC">
        <w:rPr>
          <w:sz w:val="24"/>
          <w:szCs w:val="24"/>
        </w:rPr>
        <w:t>для участия в Медицинской олимпиаде школьников по предмету</w:t>
      </w:r>
      <w:proofErr w:type="gramStart"/>
      <w:r w:rsidRPr="007A13BC">
        <w:rPr>
          <w:sz w:val="24"/>
          <w:szCs w:val="24"/>
        </w:rPr>
        <w:t xml:space="preserve"> (-</w:t>
      </w:r>
      <w:proofErr w:type="gramEnd"/>
      <w:r w:rsidRPr="007A13BC">
        <w:rPr>
          <w:sz w:val="24"/>
          <w:szCs w:val="24"/>
        </w:rPr>
        <w:t>там) ____________________________________________________________________________</w:t>
      </w:r>
    </w:p>
    <w:p w:rsidR="00252AAE" w:rsidRPr="007A13BC" w:rsidRDefault="00252AAE" w:rsidP="00252AAE">
      <w:pPr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____________________________________________________________________________</w:t>
      </w:r>
    </w:p>
    <w:p w:rsidR="00252AAE" w:rsidRPr="007A13BC" w:rsidRDefault="00252AAE" w:rsidP="00252AAE">
      <w:pPr>
        <w:ind w:firstLine="709"/>
        <w:jc w:val="both"/>
        <w:rPr>
          <w:sz w:val="24"/>
          <w:szCs w:val="24"/>
        </w:rPr>
      </w:pPr>
    </w:p>
    <w:p w:rsidR="00252AAE" w:rsidRPr="007A13BC" w:rsidRDefault="00252AAE" w:rsidP="00252AAE">
      <w:pPr>
        <w:ind w:firstLine="709"/>
        <w:jc w:val="both"/>
        <w:rPr>
          <w:sz w:val="24"/>
          <w:szCs w:val="24"/>
        </w:rPr>
      </w:pPr>
      <w:proofErr w:type="gramStart"/>
      <w:r w:rsidRPr="007A13BC">
        <w:rPr>
          <w:sz w:val="24"/>
          <w:szCs w:val="24"/>
        </w:rPr>
        <w:t>Организатор олимпиады имеет право на сбор, систематизацию, накопление, хранение, уточнение, использование, передачу персональных данных третьим лицам, образовательным организациям, органам управления образованием, иным юридическим и физическим лицам, отвечающим за организацию и проведение олимпиады, обезличивание, блокирование, уничтожение персональных данных.</w:t>
      </w:r>
      <w:proofErr w:type="gramEnd"/>
    </w:p>
    <w:p w:rsidR="00252AAE" w:rsidRPr="007A13BC" w:rsidRDefault="00252AAE" w:rsidP="00252AAE">
      <w:pPr>
        <w:ind w:firstLine="709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Данным заявлением разрешаю считать общедоступными, в том числе выставлять в сети Интернет, следующие персональные данные моего ребенка: фамилия, имя, отчество, класс, школа, результат участия в различных этапах медицинской олимпиады школьников по указанным предметам.</w:t>
      </w:r>
    </w:p>
    <w:p w:rsidR="00252AAE" w:rsidRPr="007A13BC" w:rsidRDefault="00252AAE" w:rsidP="00252AAE">
      <w:pPr>
        <w:ind w:right="-143" w:firstLine="567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Также я разрешаю производить фото и видеосъемку моего ребенка, безвозмездно использовать эти фото, видео и информационные материалы во внутренних и внешних коммуникациях, связанных с проведением соответствующего этапа медицинской  олимпиады школьников.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информационно-телекоммуникационной сети «Интернет» и так далее при условии, что произведенные фотографии и видео не нанесут вред достоинству моего ребенка.</w:t>
      </w:r>
    </w:p>
    <w:p w:rsidR="00252AAE" w:rsidRPr="007A13BC" w:rsidRDefault="00252AAE" w:rsidP="00252AAE">
      <w:pPr>
        <w:ind w:right="-143" w:firstLine="567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Настоящее согласие действует со дня его подписания.</w:t>
      </w:r>
    </w:p>
    <w:p w:rsidR="00252AAE" w:rsidRPr="007A13BC" w:rsidRDefault="00252AAE" w:rsidP="00252AAE">
      <w:pPr>
        <w:ind w:right="-143" w:firstLine="567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Обработка персональных данных осуществляется в соответствии с нормами Закона Российской Федерации от 08.07.2006г. №152-ФЗ «О персональных данных».</w:t>
      </w:r>
    </w:p>
    <w:p w:rsidR="00252AAE" w:rsidRPr="007A13BC" w:rsidRDefault="00252AAE" w:rsidP="00252AAE">
      <w:pPr>
        <w:ind w:right="-143"/>
        <w:rPr>
          <w:sz w:val="24"/>
          <w:szCs w:val="24"/>
        </w:rPr>
      </w:pPr>
    </w:p>
    <w:p w:rsidR="00252AAE" w:rsidRPr="007A13BC" w:rsidRDefault="00252AAE" w:rsidP="00252AAE">
      <w:pPr>
        <w:ind w:right="-143"/>
        <w:jc w:val="center"/>
        <w:rPr>
          <w:sz w:val="24"/>
          <w:szCs w:val="24"/>
        </w:rPr>
      </w:pPr>
      <w:r w:rsidRPr="007A13BC">
        <w:rPr>
          <w:sz w:val="24"/>
          <w:szCs w:val="24"/>
        </w:rPr>
        <w:t>____________________</w:t>
      </w:r>
      <w:r w:rsidRPr="007A13BC">
        <w:rPr>
          <w:rFonts w:eastAsia="Calibri"/>
          <w:sz w:val="24"/>
          <w:szCs w:val="24"/>
          <w:lang w:eastAsia="en-US"/>
        </w:rPr>
        <w:tab/>
      </w:r>
      <w:r w:rsidRPr="007A13BC">
        <w:rPr>
          <w:sz w:val="24"/>
          <w:szCs w:val="24"/>
        </w:rPr>
        <w:t>________</w:t>
      </w:r>
      <w:r w:rsidRPr="007A13BC">
        <w:rPr>
          <w:rFonts w:eastAsia="Calibri"/>
          <w:sz w:val="24"/>
          <w:szCs w:val="24"/>
          <w:lang w:eastAsia="en-US"/>
        </w:rPr>
        <w:t>_______</w:t>
      </w:r>
      <w:r w:rsidRPr="007A13BC">
        <w:rPr>
          <w:sz w:val="24"/>
          <w:szCs w:val="24"/>
        </w:rPr>
        <w:t>__/__________________________________</w:t>
      </w:r>
    </w:p>
    <w:p w:rsidR="00252AAE" w:rsidRPr="007A13BC" w:rsidRDefault="00252AAE" w:rsidP="00252AAE">
      <w:pPr>
        <w:ind w:left="282" w:right="-143" w:firstLine="1134"/>
        <w:rPr>
          <w:rFonts w:eastAsia="Calibri"/>
          <w:sz w:val="20"/>
          <w:vertAlign w:val="superscript"/>
          <w:lang w:eastAsia="en-US"/>
        </w:rPr>
      </w:pPr>
      <w:r w:rsidRPr="007A13BC">
        <w:rPr>
          <w:sz w:val="20"/>
          <w:vertAlign w:val="superscript"/>
        </w:rPr>
        <w:t>(дата)</w:t>
      </w:r>
      <w:r w:rsidRPr="007A13BC">
        <w:rPr>
          <w:rFonts w:eastAsia="Calibri"/>
          <w:sz w:val="20"/>
          <w:vertAlign w:val="superscript"/>
          <w:lang w:eastAsia="en-US"/>
        </w:rPr>
        <w:tab/>
      </w:r>
      <w:r w:rsidRPr="007A13BC">
        <w:rPr>
          <w:rFonts w:eastAsia="Calibri"/>
          <w:sz w:val="20"/>
          <w:vertAlign w:val="superscript"/>
          <w:lang w:eastAsia="en-US"/>
        </w:rPr>
        <w:tab/>
      </w:r>
      <w:r w:rsidRPr="007A13BC">
        <w:rPr>
          <w:rFonts w:eastAsia="Calibri"/>
          <w:sz w:val="20"/>
          <w:vertAlign w:val="superscript"/>
          <w:lang w:eastAsia="en-US"/>
        </w:rPr>
        <w:tab/>
        <w:t xml:space="preserve"> </w:t>
      </w:r>
      <w:r w:rsidRPr="007A13BC">
        <w:rPr>
          <w:rFonts w:eastAsia="Calibri"/>
          <w:sz w:val="20"/>
          <w:vertAlign w:val="superscript"/>
          <w:lang w:eastAsia="en-US"/>
        </w:rPr>
        <w:tab/>
      </w:r>
      <w:r w:rsidRPr="007A13BC">
        <w:rPr>
          <w:rFonts w:eastAsia="Calibri"/>
          <w:sz w:val="20"/>
          <w:vertAlign w:val="superscript"/>
          <w:lang w:eastAsia="en-US"/>
        </w:rPr>
        <w:tab/>
      </w:r>
      <w:r w:rsidRPr="007A13BC">
        <w:rPr>
          <w:rFonts w:eastAsia="Calibri"/>
          <w:sz w:val="20"/>
          <w:vertAlign w:val="superscript"/>
          <w:lang w:eastAsia="en-US"/>
        </w:rPr>
        <w:tab/>
      </w:r>
      <w:r w:rsidRPr="007A13BC">
        <w:rPr>
          <w:sz w:val="20"/>
          <w:vertAlign w:val="superscript"/>
        </w:rPr>
        <w:t>(подпись/расшифровка)</w:t>
      </w:r>
    </w:p>
    <w:p w:rsidR="00252AAE" w:rsidRPr="007A13BC" w:rsidRDefault="00252AAE" w:rsidP="00252AAE">
      <w:pPr>
        <w:ind w:right="-143"/>
        <w:jc w:val="both"/>
        <w:rPr>
          <w:sz w:val="24"/>
          <w:szCs w:val="24"/>
        </w:rPr>
      </w:pPr>
      <w:r w:rsidRPr="007A13BC">
        <w:rPr>
          <w:sz w:val="20"/>
        </w:rPr>
        <w:t xml:space="preserve">Подпись ребенка, достигшего возраста 14 лет </w:t>
      </w:r>
      <w:r w:rsidRPr="007A13BC">
        <w:rPr>
          <w:sz w:val="20"/>
        </w:rPr>
        <w:tab/>
      </w:r>
      <w:r w:rsidRPr="007A13BC">
        <w:rPr>
          <w:i/>
          <w:sz w:val="24"/>
          <w:szCs w:val="24"/>
        </w:rPr>
        <w:tab/>
        <w:t>___________/_____________</w:t>
      </w:r>
    </w:p>
    <w:p w:rsidR="00252AAE" w:rsidRPr="007A13BC" w:rsidRDefault="00252AAE" w:rsidP="00252AAE">
      <w:pPr>
        <w:spacing w:after="200" w:line="276" w:lineRule="auto"/>
        <w:rPr>
          <w:b/>
          <w:szCs w:val="26"/>
        </w:rPr>
      </w:pPr>
      <w:r w:rsidRPr="007A13BC">
        <w:rPr>
          <w:b/>
          <w:szCs w:val="26"/>
        </w:rPr>
        <w:br w:type="page"/>
      </w:r>
    </w:p>
    <w:p w:rsidR="008B78C6" w:rsidRPr="007A13BC" w:rsidRDefault="008B78C6" w:rsidP="008B78C6">
      <w:pPr>
        <w:ind w:firstLine="510"/>
        <w:jc w:val="right"/>
        <w:rPr>
          <w:sz w:val="22"/>
          <w:szCs w:val="26"/>
        </w:rPr>
      </w:pPr>
      <w:r w:rsidRPr="007A13BC">
        <w:rPr>
          <w:sz w:val="22"/>
          <w:szCs w:val="26"/>
        </w:rPr>
        <w:lastRenderedPageBreak/>
        <w:t xml:space="preserve">Приложение </w:t>
      </w:r>
      <w:r w:rsidR="006964DE">
        <w:rPr>
          <w:sz w:val="22"/>
          <w:szCs w:val="26"/>
        </w:rPr>
        <w:t>2</w:t>
      </w:r>
    </w:p>
    <w:p w:rsidR="00E36BB7" w:rsidRPr="007A13BC" w:rsidRDefault="008B78C6" w:rsidP="008B78C6">
      <w:pPr>
        <w:ind w:firstLine="510"/>
        <w:jc w:val="right"/>
        <w:rPr>
          <w:sz w:val="22"/>
          <w:szCs w:val="26"/>
        </w:rPr>
      </w:pPr>
      <w:r w:rsidRPr="007A13BC">
        <w:rPr>
          <w:sz w:val="22"/>
          <w:szCs w:val="26"/>
        </w:rPr>
        <w:t xml:space="preserve">к Положению о </w:t>
      </w:r>
      <w:proofErr w:type="gramStart"/>
      <w:r w:rsidR="007E0870" w:rsidRPr="007A13BC">
        <w:rPr>
          <w:sz w:val="22"/>
          <w:szCs w:val="26"/>
        </w:rPr>
        <w:t>Медицинской</w:t>
      </w:r>
      <w:proofErr w:type="gramEnd"/>
      <w:r w:rsidR="007E0870" w:rsidRPr="007A13BC">
        <w:rPr>
          <w:sz w:val="22"/>
          <w:szCs w:val="26"/>
        </w:rPr>
        <w:t xml:space="preserve"> </w:t>
      </w:r>
    </w:p>
    <w:p w:rsidR="008B78C6" w:rsidRPr="007A13BC" w:rsidRDefault="007E0870" w:rsidP="008B78C6">
      <w:pPr>
        <w:ind w:firstLine="510"/>
        <w:jc w:val="right"/>
        <w:rPr>
          <w:sz w:val="22"/>
          <w:szCs w:val="26"/>
        </w:rPr>
      </w:pPr>
      <w:r w:rsidRPr="007A13BC">
        <w:rPr>
          <w:sz w:val="22"/>
          <w:szCs w:val="26"/>
        </w:rPr>
        <w:t>олимпиад</w:t>
      </w:r>
      <w:r w:rsidR="00E36BB7" w:rsidRPr="007A13BC">
        <w:rPr>
          <w:sz w:val="22"/>
          <w:szCs w:val="26"/>
        </w:rPr>
        <w:t>е</w:t>
      </w:r>
      <w:r w:rsidRPr="007A13BC">
        <w:rPr>
          <w:sz w:val="22"/>
          <w:szCs w:val="26"/>
        </w:rPr>
        <w:t xml:space="preserve"> школьников</w:t>
      </w:r>
    </w:p>
    <w:p w:rsidR="007E0870" w:rsidRPr="007A13BC" w:rsidRDefault="007E0870" w:rsidP="007F563B">
      <w:pPr>
        <w:rPr>
          <w:szCs w:val="26"/>
        </w:rPr>
      </w:pPr>
    </w:p>
    <w:p w:rsidR="007F563B" w:rsidRPr="007A13BC" w:rsidRDefault="00E36BB7" w:rsidP="007F563B">
      <w:pPr>
        <w:ind w:firstLine="510"/>
        <w:jc w:val="center"/>
        <w:rPr>
          <w:b/>
          <w:sz w:val="24"/>
          <w:szCs w:val="24"/>
        </w:rPr>
      </w:pPr>
      <w:r w:rsidRPr="007A13BC">
        <w:rPr>
          <w:b/>
          <w:sz w:val="24"/>
          <w:szCs w:val="24"/>
        </w:rPr>
        <w:t>ОБРАЗЕЦ ЗАЯВЛЕНИЯ НА АПЕЛЛЯЦИЮ</w:t>
      </w:r>
    </w:p>
    <w:p w:rsidR="007F563B" w:rsidRPr="007A13BC" w:rsidRDefault="007F563B" w:rsidP="007F563B">
      <w:pPr>
        <w:ind w:firstLine="510"/>
        <w:jc w:val="center"/>
        <w:rPr>
          <w:sz w:val="24"/>
          <w:szCs w:val="24"/>
        </w:rPr>
      </w:pPr>
    </w:p>
    <w:p w:rsidR="007F563B" w:rsidRPr="007A13BC" w:rsidRDefault="007F563B" w:rsidP="007F563B">
      <w:pPr>
        <w:ind w:firstLine="4111"/>
        <w:rPr>
          <w:sz w:val="24"/>
          <w:szCs w:val="24"/>
        </w:rPr>
      </w:pPr>
      <w:r w:rsidRPr="007A13BC">
        <w:rPr>
          <w:sz w:val="24"/>
          <w:szCs w:val="24"/>
        </w:rPr>
        <w:t>Председателю жюри</w:t>
      </w:r>
    </w:p>
    <w:p w:rsidR="007F563B" w:rsidRPr="007A13BC" w:rsidRDefault="007F563B" w:rsidP="007F563B">
      <w:pPr>
        <w:ind w:firstLine="4111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по (предмету)____________________________</w:t>
      </w:r>
    </w:p>
    <w:p w:rsidR="007F563B" w:rsidRPr="007A13BC" w:rsidRDefault="007F563B" w:rsidP="007F563B">
      <w:pPr>
        <w:ind w:firstLine="4111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Медицинской олимпиады школьников</w:t>
      </w:r>
    </w:p>
    <w:p w:rsidR="007F563B" w:rsidRPr="007A13BC" w:rsidRDefault="007F563B" w:rsidP="007F563B">
      <w:pPr>
        <w:ind w:firstLine="4111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ученика ____________________  _______ класса</w:t>
      </w:r>
    </w:p>
    <w:p w:rsidR="007F563B" w:rsidRPr="007A13BC" w:rsidRDefault="007F563B" w:rsidP="007F563B">
      <w:pPr>
        <w:ind w:firstLine="4111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</w:t>
      </w:r>
    </w:p>
    <w:p w:rsidR="007F563B" w:rsidRPr="007A13BC" w:rsidRDefault="007F563B" w:rsidP="007F563B">
      <w:pPr>
        <w:ind w:firstLine="4111"/>
        <w:jc w:val="both"/>
        <w:rPr>
          <w:sz w:val="24"/>
          <w:szCs w:val="24"/>
        </w:rPr>
      </w:pPr>
      <w:r w:rsidRPr="007A13BC">
        <w:rPr>
          <w:sz w:val="24"/>
          <w:szCs w:val="24"/>
        </w:rPr>
        <w:t xml:space="preserve">________________________________________ </w:t>
      </w:r>
    </w:p>
    <w:p w:rsidR="007F563B" w:rsidRPr="007A13BC" w:rsidRDefault="007F563B" w:rsidP="007F563B">
      <w:pPr>
        <w:ind w:firstLine="4111"/>
        <w:jc w:val="both"/>
        <w:rPr>
          <w:sz w:val="24"/>
          <w:szCs w:val="24"/>
        </w:rPr>
      </w:pPr>
      <w:r w:rsidRPr="007A13BC">
        <w:rPr>
          <w:sz w:val="24"/>
          <w:szCs w:val="24"/>
        </w:rPr>
        <w:t xml:space="preserve">                              (Ф.И.О. полностью)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 xml:space="preserve">                                                                  заявление.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 xml:space="preserve">Прошу Вас пересмотреть мою работу по ________________________________________ (название предмета), номера </w:t>
      </w:r>
      <w:proofErr w:type="gramStart"/>
      <w:r w:rsidRPr="007A13BC">
        <w:rPr>
          <w:sz w:val="24"/>
          <w:szCs w:val="24"/>
        </w:rPr>
        <w:t>заданий</w:t>
      </w:r>
      <w:proofErr w:type="gramEnd"/>
      <w:r w:rsidRPr="007A13BC">
        <w:rPr>
          <w:sz w:val="24"/>
          <w:szCs w:val="24"/>
        </w:rPr>
        <w:t xml:space="preserve"> _________________________________ так как я не согласен с выставленной мне оценкой (обоснование)__________________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 xml:space="preserve">Дата </w:t>
      </w:r>
      <w:r w:rsidRPr="007A13BC">
        <w:rPr>
          <w:sz w:val="24"/>
          <w:szCs w:val="24"/>
        </w:rPr>
        <w:tab/>
      </w:r>
      <w:r w:rsidRPr="007A13BC">
        <w:rPr>
          <w:sz w:val="24"/>
          <w:szCs w:val="24"/>
        </w:rPr>
        <w:tab/>
        <w:t>Подпись</w:t>
      </w:r>
    </w:p>
    <w:p w:rsidR="00E36BB7" w:rsidRPr="007A13BC" w:rsidRDefault="00E36BB7">
      <w:pPr>
        <w:spacing w:after="200" w:line="276" w:lineRule="auto"/>
        <w:rPr>
          <w:szCs w:val="26"/>
        </w:rPr>
      </w:pPr>
      <w:r w:rsidRPr="007A13BC">
        <w:rPr>
          <w:szCs w:val="26"/>
        </w:rPr>
        <w:br w:type="page"/>
      </w:r>
    </w:p>
    <w:p w:rsidR="00E36BB7" w:rsidRPr="007A13BC" w:rsidRDefault="00E36BB7" w:rsidP="00E36BB7">
      <w:pPr>
        <w:ind w:firstLine="510"/>
        <w:jc w:val="right"/>
        <w:rPr>
          <w:sz w:val="22"/>
          <w:szCs w:val="26"/>
        </w:rPr>
      </w:pPr>
      <w:r w:rsidRPr="007A13BC">
        <w:rPr>
          <w:sz w:val="22"/>
          <w:szCs w:val="26"/>
        </w:rPr>
        <w:lastRenderedPageBreak/>
        <w:t xml:space="preserve">Приложение </w:t>
      </w:r>
      <w:r w:rsidR="006964DE">
        <w:rPr>
          <w:sz w:val="22"/>
          <w:szCs w:val="26"/>
        </w:rPr>
        <w:t>3</w:t>
      </w:r>
    </w:p>
    <w:p w:rsidR="00E36BB7" w:rsidRPr="007A13BC" w:rsidRDefault="00E36BB7" w:rsidP="00E36BB7">
      <w:pPr>
        <w:ind w:firstLine="510"/>
        <w:jc w:val="right"/>
        <w:rPr>
          <w:sz w:val="22"/>
          <w:szCs w:val="26"/>
        </w:rPr>
      </w:pPr>
      <w:r w:rsidRPr="007A13BC">
        <w:rPr>
          <w:sz w:val="22"/>
          <w:szCs w:val="26"/>
        </w:rPr>
        <w:t xml:space="preserve">к Положению о </w:t>
      </w:r>
      <w:proofErr w:type="gramStart"/>
      <w:r w:rsidRPr="007A13BC">
        <w:rPr>
          <w:sz w:val="22"/>
          <w:szCs w:val="26"/>
        </w:rPr>
        <w:t>Медицинской</w:t>
      </w:r>
      <w:proofErr w:type="gramEnd"/>
      <w:r w:rsidRPr="007A13BC">
        <w:rPr>
          <w:sz w:val="22"/>
          <w:szCs w:val="26"/>
        </w:rPr>
        <w:t xml:space="preserve"> </w:t>
      </w:r>
    </w:p>
    <w:p w:rsidR="00E36BB7" w:rsidRPr="007A13BC" w:rsidRDefault="00E36BB7" w:rsidP="00E36BB7">
      <w:pPr>
        <w:ind w:firstLine="510"/>
        <w:jc w:val="right"/>
        <w:rPr>
          <w:sz w:val="22"/>
          <w:szCs w:val="26"/>
        </w:rPr>
      </w:pPr>
      <w:r w:rsidRPr="007A13BC">
        <w:rPr>
          <w:sz w:val="22"/>
          <w:szCs w:val="26"/>
        </w:rPr>
        <w:t>олимпиаде школьников</w:t>
      </w:r>
    </w:p>
    <w:p w:rsidR="007F563B" w:rsidRPr="007A13BC" w:rsidRDefault="007F563B" w:rsidP="007F563B">
      <w:pPr>
        <w:ind w:firstLine="510"/>
        <w:jc w:val="both"/>
        <w:rPr>
          <w:szCs w:val="26"/>
        </w:rPr>
      </w:pPr>
    </w:p>
    <w:p w:rsidR="007F563B" w:rsidRPr="007A13BC" w:rsidRDefault="007F563B" w:rsidP="007F563B">
      <w:pPr>
        <w:ind w:firstLine="510"/>
        <w:jc w:val="both"/>
        <w:rPr>
          <w:szCs w:val="26"/>
        </w:rPr>
      </w:pPr>
    </w:p>
    <w:p w:rsidR="007F563B" w:rsidRPr="007A13BC" w:rsidRDefault="007F563B" w:rsidP="007F563B">
      <w:pPr>
        <w:ind w:firstLine="510"/>
        <w:jc w:val="both"/>
        <w:rPr>
          <w:szCs w:val="26"/>
        </w:rPr>
      </w:pPr>
    </w:p>
    <w:p w:rsidR="007F563B" w:rsidRPr="007A13BC" w:rsidRDefault="00E36BB7" w:rsidP="007F563B">
      <w:pPr>
        <w:ind w:firstLine="510"/>
        <w:jc w:val="center"/>
        <w:rPr>
          <w:b/>
          <w:sz w:val="24"/>
          <w:szCs w:val="26"/>
        </w:rPr>
      </w:pPr>
      <w:r w:rsidRPr="007A13BC">
        <w:rPr>
          <w:b/>
          <w:sz w:val="24"/>
          <w:szCs w:val="26"/>
        </w:rPr>
        <w:t>ФОРМА ПРОТОКОЛА ЗАСЕДАНИЯ АПЕЛЛЯЦИОННОЙ КОМИССИИ</w:t>
      </w:r>
    </w:p>
    <w:p w:rsidR="007F563B" w:rsidRPr="007A13BC" w:rsidRDefault="007F563B" w:rsidP="007F563B">
      <w:pPr>
        <w:ind w:firstLine="510"/>
        <w:jc w:val="center"/>
        <w:rPr>
          <w:szCs w:val="26"/>
        </w:rPr>
      </w:pPr>
    </w:p>
    <w:p w:rsidR="007F563B" w:rsidRPr="007A13BC" w:rsidRDefault="007F563B" w:rsidP="007F563B">
      <w:pPr>
        <w:ind w:firstLine="510"/>
        <w:jc w:val="center"/>
        <w:rPr>
          <w:sz w:val="24"/>
          <w:szCs w:val="24"/>
        </w:rPr>
      </w:pPr>
      <w:r w:rsidRPr="007A13BC">
        <w:rPr>
          <w:sz w:val="24"/>
          <w:szCs w:val="24"/>
        </w:rPr>
        <w:t>Протокол № ___</w:t>
      </w:r>
    </w:p>
    <w:p w:rsidR="007F563B" w:rsidRPr="007A13BC" w:rsidRDefault="007F563B" w:rsidP="007F563B">
      <w:pPr>
        <w:ind w:firstLine="510"/>
        <w:jc w:val="center"/>
        <w:rPr>
          <w:sz w:val="24"/>
          <w:szCs w:val="24"/>
        </w:rPr>
      </w:pPr>
      <w:r w:rsidRPr="007A13BC">
        <w:rPr>
          <w:sz w:val="24"/>
          <w:szCs w:val="24"/>
        </w:rPr>
        <w:t>работы комиссии по итогам проведения апелляции участника</w:t>
      </w:r>
    </w:p>
    <w:p w:rsidR="007F563B" w:rsidRPr="007A13BC" w:rsidRDefault="007F563B" w:rsidP="007F563B">
      <w:pPr>
        <w:ind w:firstLine="510"/>
        <w:jc w:val="center"/>
        <w:rPr>
          <w:sz w:val="24"/>
          <w:szCs w:val="24"/>
        </w:rPr>
      </w:pPr>
      <w:r w:rsidRPr="007A13BC">
        <w:rPr>
          <w:sz w:val="24"/>
          <w:szCs w:val="24"/>
        </w:rPr>
        <w:t>Медицинской олимпиады школьников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Ф.И.О. участника олимпиады __________________________________________</w:t>
      </w:r>
      <w:r w:rsidR="00951C7E" w:rsidRPr="007A13BC">
        <w:rPr>
          <w:sz w:val="24"/>
          <w:szCs w:val="24"/>
        </w:rPr>
        <w:t>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</w:t>
      </w:r>
      <w:r w:rsidR="00951C7E" w:rsidRPr="007A13BC">
        <w:rPr>
          <w:sz w:val="24"/>
          <w:szCs w:val="24"/>
        </w:rPr>
        <w:t>___</w:t>
      </w:r>
    </w:p>
    <w:p w:rsidR="007F563B" w:rsidRPr="007A13BC" w:rsidRDefault="007F563B" w:rsidP="007F563B">
      <w:pPr>
        <w:ind w:firstLine="510"/>
        <w:jc w:val="center"/>
        <w:rPr>
          <w:sz w:val="24"/>
          <w:szCs w:val="24"/>
        </w:rPr>
      </w:pPr>
      <w:r w:rsidRPr="007A13BC">
        <w:rPr>
          <w:sz w:val="24"/>
          <w:szCs w:val="24"/>
        </w:rPr>
        <w:t>(класс, полное название образовательного учреждения)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Место проведения ___________________________________________________</w:t>
      </w:r>
      <w:r w:rsidR="00951C7E" w:rsidRPr="007A13BC">
        <w:rPr>
          <w:sz w:val="24"/>
          <w:szCs w:val="24"/>
        </w:rPr>
        <w:t>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Дата и время ______________________________________________________</w:t>
      </w:r>
      <w:r w:rsidR="00951C7E" w:rsidRPr="007A13BC">
        <w:rPr>
          <w:sz w:val="24"/>
          <w:szCs w:val="24"/>
        </w:rPr>
        <w:t>___</w:t>
      </w:r>
      <w:r w:rsidRPr="007A13BC">
        <w:rPr>
          <w:sz w:val="24"/>
          <w:szCs w:val="24"/>
        </w:rPr>
        <w:t>_</w:t>
      </w:r>
    </w:p>
    <w:p w:rsidR="00951C7E" w:rsidRPr="007A13BC" w:rsidRDefault="007F563B" w:rsidP="00951C7E">
      <w:pPr>
        <w:ind w:left="567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Присутствуют члены жюри (список членов жюри с указанием: а) Ф.И.О. - полностью, б) занимаемая должность, в) научное звание).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</w:t>
      </w:r>
      <w:r w:rsidR="00951C7E" w:rsidRPr="007A13BC">
        <w:rPr>
          <w:sz w:val="24"/>
          <w:szCs w:val="24"/>
        </w:rPr>
        <w:t>___</w:t>
      </w:r>
      <w:r w:rsidRPr="007A13BC">
        <w:rPr>
          <w:sz w:val="24"/>
          <w:szCs w:val="24"/>
        </w:rPr>
        <w:t>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</w:t>
      </w:r>
      <w:r w:rsidR="00951C7E" w:rsidRPr="007A13BC">
        <w:rPr>
          <w:sz w:val="24"/>
          <w:szCs w:val="24"/>
        </w:rPr>
        <w:t>__</w:t>
      </w:r>
      <w:r w:rsidRPr="007A13BC">
        <w:rPr>
          <w:sz w:val="24"/>
          <w:szCs w:val="24"/>
        </w:rPr>
        <w:t>_</w:t>
      </w:r>
      <w:r w:rsidR="00951C7E" w:rsidRPr="007A13BC">
        <w:rPr>
          <w:sz w:val="24"/>
          <w:szCs w:val="24"/>
        </w:rPr>
        <w:t>_</w:t>
      </w:r>
      <w:r w:rsidRPr="007A13BC">
        <w:rPr>
          <w:sz w:val="24"/>
          <w:szCs w:val="24"/>
        </w:rPr>
        <w:t>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Предмет рассмотрения (указать, с чем конкретно не согласен участник Олимпиады)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Кто из членов жюри проверял работу данного участника Олимпиады 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Кто из членов жюри давал пояснения апеллирующему_____________________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 xml:space="preserve">Краткая запись ответов членов жюри (по сути  апелляции) __________________ 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_____________________________________________________________________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Результат апелляции: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1)</w:t>
      </w:r>
      <w:r w:rsidRPr="007A13BC">
        <w:rPr>
          <w:sz w:val="24"/>
          <w:szCs w:val="24"/>
        </w:rPr>
        <w:tab/>
        <w:t>при апелляции по процедуре проведения тура олимпиады: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- апелляцию удовлетворить.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- апелляцию отклонить.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2)</w:t>
      </w:r>
      <w:r w:rsidRPr="007A13BC">
        <w:rPr>
          <w:sz w:val="24"/>
          <w:szCs w:val="24"/>
        </w:rPr>
        <w:tab/>
        <w:t>При апелляции в случае несогласия с выставленными баллами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- оценка, выставленная участнику Олимпиады, оставлена без изменения;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 xml:space="preserve">- оценка, выставленная участнику Олимпиады, изменена </w:t>
      </w:r>
      <w:proofErr w:type="gramStart"/>
      <w:r w:rsidRPr="007A13BC">
        <w:rPr>
          <w:sz w:val="24"/>
          <w:szCs w:val="24"/>
        </w:rPr>
        <w:t>на</w:t>
      </w:r>
      <w:proofErr w:type="gramEnd"/>
      <w:r w:rsidRPr="007A13BC">
        <w:rPr>
          <w:sz w:val="24"/>
          <w:szCs w:val="24"/>
        </w:rPr>
        <w:t xml:space="preserve"> ________________;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 xml:space="preserve">С результатом апелляции </w:t>
      </w:r>
      <w:proofErr w:type="gramStart"/>
      <w:r w:rsidRPr="007A13BC">
        <w:rPr>
          <w:sz w:val="24"/>
          <w:szCs w:val="24"/>
        </w:rPr>
        <w:t>согласен</w:t>
      </w:r>
      <w:proofErr w:type="gramEnd"/>
      <w:r w:rsidRPr="007A13BC">
        <w:rPr>
          <w:sz w:val="24"/>
          <w:szCs w:val="24"/>
        </w:rPr>
        <w:t xml:space="preserve"> (не согласен)                          (подпись заявителя)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Председатель жюри</w:t>
      </w:r>
    </w:p>
    <w:p w:rsidR="007F563B" w:rsidRPr="007A13BC" w:rsidRDefault="007F563B" w:rsidP="007F563B">
      <w:pPr>
        <w:ind w:firstLine="510"/>
        <w:jc w:val="both"/>
        <w:rPr>
          <w:sz w:val="24"/>
          <w:szCs w:val="24"/>
        </w:rPr>
      </w:pPr>
    </w:p>
    <w:p w:rsidR="00C467A0" w:rsidRPr="007A13BC" w:rsidRDefault="007F563B" w:rsidP="00E36BB7">
      <w:pPr>
        <w:ind w:firstLine="510"/>
        <w:jc w:val="both"/>
        <w:rPr>
          <w:sz w:val="24"/>
          <w:szCs w:val="24"/>
        </w:rPr>
      </w:pPr>
      <w:r w:rsidRPr="007A13BC">
        <w:rPr>
          <w:sz w:val="24"/>
          <w:szCs w:val="24"/>
        </w:rPr>
        <w:t>Члены жюри</w:t>
      </w:r>
      <w:r w:rsidR="001E387E" w:rsidRPr="007A13BC">
        <w:rPr>
          <w:sz w:val="24"/>
          <w:szCs w:val="24"/>
        </w:rPr>
        <w:br w:type="page"/>
      </w:r>
    </w:p>
    <w:p w:rsidR="0086742B" w:rsidRPr="007A13BC" w:rsidRDefault="0086742B" w:rsidP="001E387E">
      <w:pPr>
        <w:ind w:firstLine="5387"/>
        <w:rPr>
          <w:sz w:val="24"/>
          <w:szCs w:val="24"/>
        </w:rPr>
      </w:pPr>
      <w:r w:rsidRPr="007A13BC">
        <w:rPr>
          <w:sz w:val="24"/>
          <w:szCs w:val="24"/>
        </w:rPr>
        <w:lastRenderedPageBreak/>
        <w:t xml:space="preserve">Приложение </w:t>
      </w:r>
      <w:r w:rsidR="00D773F5" w:rsidRPr="007A13BC">
        <w:rPr>
          <w:sz w:val="24"/>
          <w:szCs w:val="24"/>
        </w:rPr>
        <w:t>2</w:t>
      </w:r>
    </w:p>
    <w:p w:rsidR="0086742B" w:rsidRPr="007A13BC" w:rsidRDefault="0086742B" w:rsidP="001E387E">
      <w:pPr>
        <w:ind w:firstLine="5387"/>
        <w:rPr>
          <w:sz w:val="24"/>
          <w:szCs w:val="24"/>
        </w:rPr>
      </w:pPr>
      <w:r w:rsidRPr="007A13BC">
        <w:rPr>
          <w:sz w:val="24"/>
          <w:szCs w:val="24"/>
        </w:rPr>
        <w:t>к приказу Управления образования</w:t>
      </w:r>
    </w:p>
    <w:p w:rsidR="0086742B" w:rsidRPr="007A13BC" w:rsidRDefault="0086742B" w:rsidP="001E387E">
      <w:pPr>
        <w:ind w:firstLine="5387"/>
        <w:rPr>
          <w:sz w:val="24"/>
          <w:szCs w:val="24"/>
        </w:rPr>
      </w:pPr>
      <w:r w:rsidRPr="007A13BC">
        <w:rPr>
          <w:sz w:val="24"/>
          <w:szCs w:val="24"/>
        </w:rPr>
        <w:t>Администрации города Ижевска</w:t>
      </w:r>
    </w:p>
    <w:p w:rsidR="0086742B" w:rsidRPr="007A13BC" w:rsidRDefault="0086742B" w:rsidP="001E387E">
      <w:pPr>
        <w:ind w:firstLine="5387"/>
        <w:rPr>
          <w:sz w:val="24"/>
          <w:szCs w:val="24"/>
        </w:rPr>
      </w:pPr>
      <w:r w:rsidRPr="007A13BC">
        <w:rPr>
          <w:sz w:val="24"/>
          <w:szCs w:val="24"/>
        </w:rPr>
        <w:t>«___» __________ 2021г. № _____</w:t>
      </w:r>
    </w:p>
    <w:p w:rsidR="0086742B" w:rsidRPr="007A13BC" w:rsidRDefault="0086742B" w:rsidP="00471DCF">
      <w:pPr>
        <w:jc w:val="right"/>
        <w:rPr>
          <w:szCs w:val="26"/>
        </w:rPr>
      </w:pPr>
    </w:p>
    <w:p w:rsidR="0086742B" w:rsidRPr="007A13BC" w:rsidRDefault="00151356" w:rsidP="00471DCF">
      <w:pPr>
        <w:jc w:val="center"/>
        <w:rPr>
          <w:b/>
          <w:sz w:val="24"/>
          <w:szCs w:val="24"/>
        </w:rPr>
      </w:pPr>
      <w:r w:rsidRPr="007A13BC">
        <w:rPr>
          <w:b/>
          <w:sz w:val="24"/>
          <w:szCs w:val="24"/>
        </w:rPr>
        <w:t>ОРГКОМИТЕТ МЕДИЦИНСКОЙ ОЛИМПИАДЫ ШКОЛЬНИКОВ</w:t>
      </w:r>
    </w:p>
    <w:p w:rsidR="0086742B" w:rsidRPr="007A13BC" w:rsidRDefault="00151356" w:rsidP="00471DCF">
      <w:pPr>
        <w:jc w:val="center"/>
        <w:rPr>
          <w:b/>
          <w:sz w:val="24"/>
          <w:szCs w:val="24"/>
        </w:rPr>
      </w:pPr>
      <w:r w:rsidRPr="007A13BC">
        <w:rPr>
          <w:b/>
          <w:sz w:val="24"/>
          <w:szCs w:val="24"/>
        </w:rPr>
        <w:t>В 2021-2022 УЧЕБНОМ ГОДУ</w:t>
      </w:r>
    </w:p>
    <w:p w:rsidR="0086742B" w:rsidRPr="007A13BC" w:rsidRDefault="0086742B" w:rsidP="00471DCF">
      <w:pPr>
        <w:jc w:val="center"/>
        <w:rPr>
          <w:b/>
          <w:sz w:val="24"/>
          <w:szCs w:val="24"/>
        </w:rPr>
      </w:pPr>
    </w:p>
    <w:p w:rsidR="0086742B" w:rsidRPr="007A13BC" w:rsidRDefault="0086742B" w:rsidP="00D773F5">
      <w:pPr>
        <w:pStyle w:val="ad"/>
        <w:ind w:left="284"/>
        <w:rPr>
          <w:b/>
          <w:sz w:val="24"/>
          <w:szCs w:val="24"/>
        </w:rPr>
      </w:pPr>
      <w:r w:rsidRPr="007A13BC">
        <w:rPr>
          <w:b/>
          <w:sz w:val="24"/>
          <w:szCs w:val="24"/>
        </w:rPr>
        <w:t>Управление образования Администрации города Ижевска</w:t>
      </w:r>
    </w:p>
    <w:tbl>
      <w:tblPr>
        <w:tblW w:w="9669" w:type="dxa"/>
        <w:jc w:val="center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1"/>
        <w:gridCol w:w="3995"/>
        <w:gridCol w:w="4673"/>
      </w:tblGrid>
      <w:tr w:rsidR="0086742B" w:rsidRPr="007A13BC" w:rsidTr="003C1BB9">
        <w:trPr>
          <w:jc w:val="center"/>
        </w:trPr>
        <w:tc>
          <w:tcPr>
            <w:tcW w:w="1001" w:type="dxa"/>
          </w:tcPr>
          <w:p w:rsidR="0086742B" w:rsidRPr="007A13BC" w:rsidRDefault="0086742B" w:rsidP="00471DCF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 xml:space="preserve">№ </w:t>
            </w:r>
            <w:proofErr w:type="gramStart"/>
            <w:r w:rsidRPr="007A13BC">
              <w:rPr>
                <w:sz w:val="24"/>
                <w:szCs w:val="24"/>
              </w:rPr>
              <w:t>п</w:t>
            </w:r>
            <w:proofErr w:type="gramEnd"/>
            <w:r w:rsidRPr="007A13BC">
              <w:rPr>
                <w:sz w:val="24"/>
                <w:szCs w:val="24"/>
              </w:rPr>
              <w:t>/п</w:t>
            </w:r>
          </w:p>
        </w:tc>
        <w:tc>
          <w:tcPr>
            <w:tcW w:w="3995" w:type="dxa"/>
          </w:tcPr>
          <w:p w:rsidR="0086742B" w:rsidRPr="007A13BC" w:rsidRDefault="0086742B" w:rsidP="00471DCF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Фамилия Имя Отчество</w:t>
            </w:r>
          </w:p>
        </w:tc>
        <w:tc>
          <w:tcPr>
            <w:tcW w:w="4673" w:type="dxa"/>
          </w:tcPr>
          <w:p w:rsidR="0086742B" w:rsidRPr="007A13BC" w:rsidRDefault="0086742B" w:rsidP="00471DCF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Учреждение, должность</w:t>
            </w:r>
          </w:p>
        </w:tc>
      </w:tr>
      <w:tr w:rsidR="0086742B" w:rsidRPr="007A13BC" w:rsidTr="003C1BB9">
        <w:trPr>
          <w:jc w:val="center"/>
        </w:trPr>
        <w:tc>
          <w:tcPr>
            <w:tcW w:w="1001" w:type="dxa"/>
          </w:tcPr>
          <w:p w:rsidR="0086742B" w:rsidRPr="007A13BC" w:rsidRDefault="0086742B" w:rsidP="00471DCF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1</w:t>
            </w:r>
          </w:p>
        </w:tc>
        <w:tc>
          <w:tcPr>
            <w:tcW w:w="3995" w:type="dxa"/>
          </w:tcPr>
          <w:p w:rsidR="0086742B" w:rsidRPr="007A13BC" w:rsidRDefault="0086742B" w:rsidP="00471DCF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Гвоздкова Наталья Геннадьевна</w:t>
            </w:r>
          </w:p>
        </w:tc>
        <w:tc>
          <w:tcPr>
            <w:tcW w:w="4673" w:type="dxa"/>
          </w:tcPr>
          <w:p w:rsidR="0086742B" w:rsidRPr="007A13BC" w:rsidRDefault="0086742B" w:rsidP="00471DCF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 xml:space="preserve">Начальник </w:t>
            </w:r>
            <w:proofErr w:type="gramStart"/>
            <w:r w:rsidRPr="007A13BC">
              <w:rPr>
                <w:sz w:val="24"/>
                <w:szCs w:val="24"/>
              </w:rPr>
              <w:t>Управления образования Администрации города Ижевска</w:t>
            </w:r>
            <w:proofErr w:type="gramEnd"/>
          </w:p>
        </w:tc>
      </w:tr>
      <w:tr w:rsidR="0086742B" w:rsidRPr="007A13BC" w:rsidTr="003C1BB9">
        <w:trPr>
          <w:jc w:val="center"/>
        </w:trPr>
        <w:tc>
          <w:tcPr>
            <w:tcW w:w="1001" w:type="dxa"/>
          </w:tcPr>
          <w:p w:rsidR="0086742B" w:rsidRPr="007A13BC" w:rsidRDefault="0086742B" w:rsidP="00471DCF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2</w:t>
            </w:r>
          </w:p>
        </w:tc>
        <w:tc>
          <w:tcPr>
            <w:tcW w:w="3995" w:type="dxa"/>
          </w:tcPr>
          <w:p w:rsidR="0086742B" w:rsidRPr="007A13BC" w:rsidRDefault="0086742B" w:rsidP="00471DCF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Камалутдинова Галина Николаевна</w:t>
            </w:r>
          </w:p>
        </w:tc>
        <w:tc>
          <w:tcPr>
            <w:tcW w:w="4673" w:type="dxa"/>
          </w:tcPr>
          <w:p w:rsidR="0086742B" w:rsidRPr="007A13BC" w:rsidRDefault="0086742B" w:rsidP="00471DCF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 xml:space="preserve">Заместитель </w:t>
            </w:r>
            <w:proofErr w:type="gramStart"/>
            <w:r w:rsidRPr="007A13BC">
              <w:rPr>
                <w:sz w:val="24"/>
                <w:szCs w:val="24"/>
              </w:rPr>
              <w:t>начальника Управления образования Администрации города Ижевска</w:t>
            </w:r>
            <w:proofErr w:type="gramEnd"/>
          </w:p>
        </w:tc>
      </w:tr>
    </w:tbl>
    <w:p w:rsidR="0086742B" w:rsidRPr="007A13BC" w:rsidRDefault="0086742B" w:rsidP="00471DCF">
      <w:pPr>
        <w:pStyle w:val="ad"/>
        <w:ind w:left="1080"/>
        <w:rPr>
          <w:b/>
          <w:sz w:val="24"/>
          <w:szCs w:val="24"/>
        </w:rPr>
      </w:pPr>
    </w:p>
    <w:p w:rsidR="0086742B" w:rsidRPr="007A13BC" w:rsidRDefault="008172B0" w:rsidP="00D773F5">
      <w:pPr>
        <w:pStyle w:val="ad"/>
        <w:ind w:left="284"/>
        <w:rPr>
          <w:b/>
          <w:sz w:val="24"/>
          <w:szCs w:val="24"/>
        </w:rPr>
      </w:pPr>
      <w:r w:rsidRPr="007A13BC">
        <w:rPr>
          <w:b/>
          <w:sz w:val="24"/>
          <w:szCs w:val="24"/>
        </w:rPr>
        <w:t xml:space="preserve">Образовательные организации </w:t>
      </w:r>
      <w:r w:rsidR="00951C7E" w:rsidRPr="007A13BC">
        <w:rPr>
          <w:b/>
          <w:sz w:val="24"/>
          <w:szCs w:val="24"/>
        </w:rPr>
        <w:t>(по согласованию)</w:t>
      </w:r>
    </w:p>
    <w:tbl>
      <w:tblPr>
        <w:tblpPr w:leftFromText="180" w:rightFromText="180" w:vertAnchor="text" w:horzAnchor="margin" w:tblpY="9"/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6"/>
        <w:gridCol w:w="3999"/>
        <w:gridCol w:w="4678"/>
      </w:tblGrid>
      <w:tr w:rsidR="0086742B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86742B" w:rsidP="00471DCF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 xml:space="preserve">№ </w:t>
            </w:r>
            <w:proofErr w:type="gramStart"/>
            <w:r w:rsidRPr="007A13BC">
              <w:rPr>
                <w:sz w:val="24"/>
                <w:szCs w:val="24"/>
              </w:rPr>
              <w:t>п</w:t>
            </w:r>
            <w:proofErr w:type="gramEnd"/>
            <w:r w:rsidRPr="007A13BC">
              <w:rPr>
                <w:sz w:val="24"/>
                <w:szCs w:val="24"/>
              </w:rPr>
              <w:t>/п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6532A5" w:rsidRPr="007A13BC" w:rsidRDefault="007C0B84" w:rsidP="007C0B84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Фамилия Имя Отчество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86742B" w:rsidP="00471DCF">
            <w:pPr>
              <w:pStyle w:val="11"/>
              <w:contextualSpacing/>
              <w:outlineLvl w:val="0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Сокращенное наименование</w:t>
            </w:r>
          </w:p>
        </w:tc>
      </w:tr>
      <w:tr w:rsidR="0086742B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86742B" w:rsidP="00471DCF">
            <w:pPr>
              <w:ind w:left="142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5867FD" w:rsidP="00ED52BA">
            <w:pPr>
              <w:contextualSpacing/>
              <w:rPr>
                <w:rFonts w:eastAsia="Arial Unicode MS"/>
                <w:sz w:val="24"/>
                <w:szCs w:val="24"/>
              </w:rPr>
            </w:pPr>
            <w:proofErr w:type="spellStart"/>
            <w:r w:rsidRPr="007A13BC">
              <w:rPr>
                <w:sz w:val="24"/>
                <w:szCs w:val="24"/>
              </w:rPr>
              <w:t>Зиязетдинова</w:t>
            </w:r>
            <w:proofErr w:type="spellEnd"/>
            <w:r w:rsidRPr="007A13BC">
              <w:rPr>
                <w:sz w:val="24"/>
                <w:szCs w:val="24"/>
              </w:rPr>
              <w:t xml:space="preserve"> Олеся </w:t>
            </w:r>
            <w:proofErr w:type="spellStart"/>
            <w:r w:rsidRPr="007A13BC">
              <w:rPr>
                <w:sz w:val="24"/>
                <w:szCs w:val="24"/>
              </w:rPr>
              <w:t>Хаузировна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D773F5" w:rsidP="007C0B84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МБОУ «Лицей № 14»</w:t>
            </w:r>
          </w:p>
        </w:tc>
      </w:tr>
      <w:tr w:rsidR="0086742B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86742B" w:rsidP="00471DCF">
            <w:pPr>
              <w:ind w:left="142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4E1162" w:rsidP="008872BD">
            <w:pPr>
              <w:rPr>
                <w:bCs/>
                <w:sz w:val="24"/>
                <w:szCs w:val="24"/>
              </w:rPr>
            </w:pPr>
            <w:r w:rsidRPr="007A13BC">
              <w:rPr>
                <w:bCs/>
                <w:sz w:val="24"/>
                <w:szCs w:val="24"/>
              </w:rPr>
              <w:t>Коробейникова Наталья Александровна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D773F5" w:rsidP="007C0B84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БУ УР «Столичный лицей»</w:t>
            </w:r>
          </w:p>
        </w:tc>
      </w:tr>
      <w:tr w:rsidR="0086742B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86742B" w:rsidP="00471DCF">
            <w:pPr>
              <w:ind w:left="142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3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DC2816" w:rsidRPr="007A13BC" w:rsidRDefault="005867FD" w:rsidP="005867FD">
            <w:pPr>
              <w:rPr>
                <w:rFonts w:eastAsia="Arial Unicode MS"/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Абакумова Елена Валентиновна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D773F5" w:rsidP="007C0B84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МАОУ «Лицей № 25»</w:t>
            </w:r>
          </w:p>
        </w:tc>
      </w:tr>
      <w:tr w:rsidR="0086742B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86742B" w:rsidP="00471DCF">
            <w:pPr>
              <w:pStyle w:val="ad"/>
              <w:ind w:left="142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4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4E1162" w:rsidP="005867FD">
            <w:pPr>
              <w:pStyle w:val="a9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Мотовилова Наталья Борисовна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D773F5" w:rsidP="007C0B84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МБОУ ИЕГЛ «Школа -30»</w:t>
            </w:r>
          </w:p>
        </w:tc>
      </w:tr>
      <w:tr w:rsidR="0086742B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86742B" w:rsidP="00471DCF">
            <w:pPr>
              <w:pStyle w:val="ad"/>
              <w:ind w:left="142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5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5867FD" w:rsidP="00ED52BA">
            <w:pPr>
              <w:contextualSpacing/>
              <w:rPr>
                <w:color w:val="000000"/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Кудрявцева Надежда Владимировна</w:t>
            </w:r>
            <w:r w:rsidRPr="007A13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DC2816" w:rsidP="007C0B84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МБОУ СОШ №</w:t>
            </w:r>
            <w:r w:rsidR="00D773F5" w:rsidRPr="007A13BC">
              <w:rPr>
                <w:sz w:val="24"/>
                <w:szCs w:val="24"/>
              </w:rPr>
              <w:t xml:space="preserve"> 42</w:t>
            </w:r>
          </w:p>
        </w:tc>
      </w:tr>
      <w:tr w:rsidR="0086742B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86742B" w:rsidP="00471DCF">
            <w:pPr>
              <w:pStyle w:val="ad"/>
              <w:ind w:left="142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6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4E1162" w:rsidP="005867FD">
            <w:pPr>
              <w:jc w:val="both"/>
              <w:rPr>
                <w:sz w:val="24"/>
                <w:szCs w:val="24"/>
              </w:rPr>
            </w:pPr>
            <w:proofErr w:type="spellStart"/>
            <w:r w:rsidRPr="007A13BC">
              <w:rPr>
                <w:sz w:val="24"/>
                <w:szCs w:val="24"/>
              </w:rPr>
              <w:t>Колпакова</w:t>
            </w:r>
            <w:proofErr w:type="spellEnd"/>
            <w:r w:rsidRPr="007A13BC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D773F5" w:rsidP="007C0B84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МАОУ «СОШ № 74»</w:t>
            </w:r>
          </w:p>
        </w:tc>
      </w:tr>
      <w:tr w:rsidR="0086742B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86742B" w:rsidP="00471DCF">
            <w:pPr>
              <w:pStyle w:val="ad"/>
              <w:ind w:left="142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7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5867FD" w:rsidP="00ED52BA">
            <w:pPr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7A13BC">
              <w:rPr>
                <w:color w:val="000000"/>
                <w:sz w:val="24"/>
                <w:szCs w:val="24"/>
              </w:rPr>
              <w:t>Вилесова</w:t>
            </w:r>
            <w:proofErr w:type="spellEnd"/>
            <w:r w:rsidRPr="007A13BC">
              <w:rPr>
                <w:color w:val="000000"/>
                <w:sz w:val="24"/>
                <w:szCs w:val="24"/>
              </w:rPr>
              <w:t xml:space="preserve"> Светлана Григорьевна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D773F5" w:rsidP="007C0B84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МБОУ СОШ №80</w:t>
            </w:r>
          </w:p>
        </w:tc>
      </w:tr>
      <w:tr w:rsidR="0086742B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B537B3" w:rsidP="00471DCF">
            <w:pPr>
              <w:pStyle w:val="ad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742B" w:rsidRPr="007A13BC" w:rsidRDefault="005867FD" w:rsidP="005867FD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7A13BC">
              <w:rPr>
                <w:bCs/>
                <w:sz w:val="24"/>
                <w:szCs w:val="24"/>
              </w:rPr>
              <w:t>Юминов</w:t>
            </w:r>
            <w:proofErr w:type="spellEnd"/>
            <w:r w:rsidRPr="007A13BC">
              <w:rPr>
                <w:bCs/>
                <w:sz w:val="24"/>
                <w:szCs w:val="24"/>
              </w:rPr>
              <w:t xml:space="preserve"> Павел Андреевич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DC2816" w:rsidRPr="007A13BC" w:rsidRDefault="00D773F5" w:rsidP="007C0B84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МБОУ «Гимназия № 83»</w:t>
            </w:r>
          </w:p>
        </w:tc>
      </w:tr>
      <w:tr w:rsidR="00766A0F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0F" w:rsidRPr="007A13BC" w:rsidRDefault="00B537B3" w:rsidP="00471DCF">
            <w:pPr>
              <w:pStyle w:val="ad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766A0F" w:rsidRPr="008872BD" w:rsidRDefault="008872BD" w:rsidP="00887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Баталова Светлана Васильевна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766A0F" w:rsidRPr="007A13BC" w:rsidRDefault="00766A0F" w:rsidP="00766A0F">
            <w:pPr>
              <w:rPr>
                <w:sz w:val="24"/>
                <w:szCs w:val="24"/>
              </w:rPr>
            </w:pPr>
            <w:r w:rsidRPr="008872BD">
              <w:rPr>
                <w:sz w:val="24"/>
                <w:szCs w:val="24"/>
              </w:rPr>
              <w:t xml:space="preserve">Школа на </w:t>
            </w:r>
            <w:proofErr w:type="spellStart"/>
            <w:r w:rsidRPr="008872BD">
              <w:rPr>
                <w:sz w:val="24"/>
                <w:szCs w:val="24"/>
              </w:rPr>
              <w:t>Б</w:t>
            </w:r>
            <w:r w:rsidR="00B537B3" w:rsidRPr="008872BD">
              <w:rPr>
                <w:sz w:val="24"/>
                <w:szCs w:val="24"/>
              </w:rPr>
              <w:t>е</w:t>
            </w:r>
            <w:r w:rsidRPr="008872BD">
              <w:rPr>
                <w:sz w:val="24"/>
                <w:szCs w:val="24"/>
              </w:rPr>
              <w:t>рша</w:t>
            </w:r>
            <w:proofErr w:type="spellEnd"/>
          </w:p>
        </w:tc>
      </w:tr>
      <w:tr w:rsidR="00766A0F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0F" w:rsidRPr="007A13BC" w:rsidRDefault="00766A0F" w:rsidP="00B537B3">
            <w:pPr>
              <w:pStyle w:val="ad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537B3">
              <w:rPr>
                <w:sz w:val="24"/>
                <w:szCs w:val="24"/>
              </w:rPr>
              <w:t>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766A0F" w:rsidRPr="007A13BC" w:rsidRDefault="00EF4849" w:rsidP="008872B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Гордеева С</w:t>
            </w:r>
            <w:r w:rsidR="008872BD">
              <w:rPr>
                <w:sz w:val="24"/>
                <w:szCs w:val="24"/>
              </w:rPr>
              <w:t xml:space="preserve">ветлана </w:t>
            </w:r>
            <w:r>
              <w:rPr>
                <w:sz w:val="24"/>
                <w:szCs w:val="24"/>
              </w:rPr>
              <w:t>И</w:t>
            </w:r>
            <w:r w:rsidR="008872BD">
              <w:rPr>
                <w:sz w:val="24"/>
                <w:szCs w:val="24"/>
              </w:rPr>
              <w:t>льинична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766A0F" w:rsidRPr="007A13BC" w:rsidRDefault="00EF4849" w:rsidP="007C0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«Гимназия № 56»</w:t>
            </w:r>
          </w:p>
        </w:tc>
      </w:tr>
      <w:tr w:rsidR="00B537B3" w:rsidRPr="007A13BC" w:rsidTr="003C1BB9">
        <w:trPr>
          <w:trHeight w:val="2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B3" w:rsidRDefault="00B537B3" w:rsidP="00B537B3">
            <w:pPr>
              <w:pStyle w:val="ad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B537B3" w:rsidRPr="007A13BC" w:rsidRDefault="00EF4849" w:rsidP="008872B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Федичкина Е</w:t>
            </w:r>
            <w:r w:rsidR="008872BD">
              <w:rPr>
                <w:sz w:val="24"/>
                <w:szCs w:val="24"/>
              </w:rPr>
              <w:t>катерина Борисовна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</w:tcPr>
          <w:p w:rsidR="00B537B3" w:rsidRPr="00766A0F" w:rsidRDefault="00EF4849" w:rsidP="007C0B84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МБОУ СОШ № 84</w:t>
            </w:r>
          </w:p>
        </w:tc>
      </w:tr>
    </w:tbl>
    <w:p w:rsidR="000944F9" w:rsidRPr="007A13BC" w:rsidRDefault="000944F9" w:rsidP="000944F9">
      <w:pPr>
        <w:pStyle w:val="ad"/>
        <w:ind w:left="284"/>
        <w:rPr>
          <w:b/>
          <w:sz w:val="24"/>
          <w:szCs w:val="24"/>
        </w:rPr>
      </w:pPr>
    </w:p>
    <w:p w:rsidR="00EA595D" w:rsidRPr="007A13BC" w:rsidRDefault="0086742B" w:rsidP="007C0B84">
      <w:pPr>
        <w:pStyle w:val="ad"/>
        <w:ind w:left="284"/>
        <w:rPr>
          <w:b/>
          <w:sz w:val="24"/>
          <w:szCs w:val="24"/>
        </w:rPr>
      </w:pPr>
      <w:r w:rsidRPr="007A13BC">
        <w:rPr>
          <w:b/>
          <w:sz w:val="24"/>
          <w:szCs w:val="24"/>
        </w:rPr>
        <w:t>МАУ ИМЦ «Альтернатива»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969"/>
        <w:gridCol w:w="4678"/>
      </w:tblGrid>
      <w:tr w:rsidR="0086742B" w:rsidRPr="007A13BC" w:rsidTr="003C1BB9">
        <w:trPr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86742B" w:rsidP="00471DCF">
            <w:pPr>
              <w:contextualSpacing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№</w:t>
            </w:r>
            <w:r w:rsidR="00F67DAA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A13BC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A13BC">
              <w:rPr>
                <w:sz w:val="24"/>
                <w:szCs w:val="24"/>
              </w:rPr>
              <w:t>/</w:t>
            </w:r>
            <w:proofErr w:type="spellStart"/>
            <w:r w:rsidRPr="007A13B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86742B" w:rsidP="00471DCF">
            <w:pPr>
              <w:contextualSpacing/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 xml:space="preserve">ФИО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2B" w:rsidRPr="007A13BC" w:rsidRDefault="0086742B" w:rsidP="00471DCF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Должность, сокращенное наименование организации</w:t>
            </w:r>
          </w:p>
        </w:tc>
      </w:tr>
      <w:tr w:rsidR="0086742B" w:rsidRPr="007A13BC" w:rsidTr="003C1BB9">
        <w:trPr>
          <w:trHeight w:val="454"/>
        </w:trPr>
        <w:tc>
          <w:tcPr>
            <w:tcW w:w="851" w:type="dxa"/>
          </w:tcPr>
          <w:p w:rsidR="0086742B" w:rsidRPr="007A13BC" w:rsidRDefault="0086742B" w:rsidP="00471DCF">
            <w:pPr>
              <w:contextualSpacing/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86742B" w:rsidRPr="007A13BC" w:rsidRDefault="0086742B" w:rsidP="00471DCF">
            <w:pPr>
              <w:contextualSpacing/>
              <w:rPr>
                <w:b/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Давыдова Светлана Миха</w:t>
            </w:r>
            <w:r w:rsidR="00EA595D" w:rsidRPr="007A13BC">
              <w:rPr>
                <w:sz w:val="24"/>
                <w:szCs w:val="24"/>
              </w:rPr>
              <w:t>й</w:t>
            </w:r>
            <w:r w:rsidRPr="007A13BC">
              <w:rPr>
                <w:sz w:val="24"/>
                <w:szCs w:val="24"/>
              </w:rPr>
              <w:t>ловна</w:t>
            </w:r>
          </w:p>
        </w:tc>
        <w:tc>
          <w:tcPr>
            <w:tcW w:w="4678" w:type="dxa"/>
          </w:tcPr>
          <w:p w:rsidR="0086742B" w:rsidRPr="007A13BC" w:rsidRDefault="0086742B" w:rsidP="00471DCF">
            <w:pPr>
              <w:contextualSpacing/>
              <w:rPr>
                <w:b/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Директор МАУ ИМЦ «Альтернатива»</w:t>
            </w:r>
          </w:p>
        </w:tc>
      </w:tr>
      <w:tr w:rsidR="0086742B" w:rsidRPr="007A13BC" w:rsidTr="003C1BB9">
        <w:trPr>
          <w:trHeight w:val="454"/>
        </w:trPr>
        <w:tc>
          <w:tcPr>
            <w:tcW w:w="851" w:type="dxa"/>
          </w:tcPr>
          <w:p w:rsidR="0086742B" w:rsidRPr="007A13BC" w:rsidRDefault="0086742B" w:rsidP="00471DCF">
            <w:pPr>
              <w:contextualSpacing/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86742B" w:rsidRPr="007A13BC" w:rsidRDefault="0086742B" w:rsidP="00471DCF">
            <w:pPr>
              <w:contextualSpacing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Первушина Алев</w:t>
            </w:r>
            <w:r w:rsidR="00EA595D" w:rsidRPr="007A13BC">
              <w:rPr>
                <w:sz w:val="24"/>
                <w:szCs w:val="24"/>
              </w:rPr>
              <w:t>т</w:t>
            </w:r>
            <w:r w:rsidRPr="007A13BC">
              <w:rPr>
                <w:sz w:val="24"/>
                <w:szCs w:val="24"/>
              </w:rPr>
              <w:t>ина Александровна</w:t>
            </w:r>
          </w:p>
        </w:tc>
        <w:tc>
          <w:tcPr>
            <w:tcW w:w="4678" w:type="dxa"/>
          </w:tcPr>
          <w:p w:rsidR="0086742B" w:rsidRPr="007A13BC" w:rsidRDefault="0086742B" w:rsidP="00951C7E">
            <w:pPr>
              <w:contextualSpacing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Зам</w:t>
            </w:r>
            <w:proofErr w:type="gramStart"/>
            <w:r w:rsidRPr="007A13BC">
              <w:rPr>
                <w:sz w:val="24"/>
                <w:szCs w:val="24"/>
              </w:rPr>
              <w:t>.д</w:t>
            </w:r>
            <w:proofErr w:type="gramEnd"/>
            <w:r w:rsidRPr="007A13BC">
              <w:rPr>
                <w:sz w:val="24"/>
                <w:szCs w:val="24"/>
              </w:rPr>
              <w:t>иректора по инновационной работе МАУ ИМЦ «Альтернатива»</w:t>
            </w:r>
            <w:r w:rsidR="00951C7E" w:rsidRPr="007A13BC">
              <w:rPr>
                <w:sz w:val="24"/>
                <w:szCs w:val="24"/>
              </w:rPr>
              <w:t xml:space="preserve"> (по согласованию)</w:t>
            </w:r>
          </w:p>
        </w:tc>
      </w:tr>
      <w:tr w:rsidR="0086742B" w:rsidRPr="007A13BC" w:rsidTr="003C1BB9">
        <w:trPr>
          <w:trHeight w:val="454"/>
        </w:trPr>
        <w:tc>
          <w:tcPr>
            <w:tcW w:w="851" w:type="dxa"/>
          </w:tcPr>
          <w:p w:rsidR="0086742B" w:rsidRPr="007A13BC" w:rsidRDefault="0086742B" w:rsidP="00471DCF">
            <w:pPr>
              <w:contextualSpacing/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86742B" w:rsidRPr="007A13BC" w:rsidRDefault="001E387E" w:rsidP="001E387E">
            <w:pPr>
              <w:contextualSpacing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Шудегова Ирина Витальевна</w:t>
            </w:r>
          </w:p>
        </w:tc>
        <w:tc>
          <w:tcPr>
            <w:tcW w:w="4678" w:type="dxa"/>
          </w:tcPr>
          <w:p w:rsidR="0086742B" w:rsidRPr="007A13BC" w:rsidRDefault="007C0B84" w:rsidP="00471DCF">
            <w:pPr>
              <w:contextualSpacing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Ведущий эксперт отдела инновационных проектов и регионального взаимодействия</w:t>
            </w:r>
            <w:r w:rsidR="00951C7E" w:rsidRPr="007A13BC">
              <w:rPr>
                <w:sz w:val="24"/>
                <w:szCs w:val="24"/>
              </w:rPr>
              <w:t xml:space="preserve"> МАУ ИМЦ «Альтернатива» (по согласованию)</w:t>
            </w:r>
          </w:p>
        </w:tc>
      </w:tr>
    </w:tbl>
    <w:p w:rsidR="00CD5678" w:rsidRPr="007A13BC" w:rsidRDefault="00CD5678" w:rsidP="00471DCF">
      <w:pPr>
        <w:ind w:firstLine="5670"/>
        <w:jc w:val="both"/>
        <w:rPr>
          <w:sz w:val="24"/>
          <w:szCs w:val="24"/>
        </w:rPr>
      </w:pPr>
      <w:bookmarkStart w:id="0" w:name="_GoBack"/>
      <w:bookmarkEnd w:id="0"/>
    </w:p>
    <w:p w:rsidR="00CD5678" w:rsidRPr="007A13BC" w:rsidRDefault="00CD5678" w:rsidP="00471DCF">
      <w:pPr>
        <w:rPr>
          <w:sz w:val="24"/>
          <w:szCs w:val="24"/>
        </w:rPr>
      </w:pPr>
      <w:r w:rsidRPr="007A13BC">
        <w:rPr>
          <w:sz w:val="24"/>
          <w:szCs w:val="24"/>
        </w:rPr>
        <w:br w:type="page"/>
      </w:r>
    </w:p>
    <w:p w:rsidR="0086742B" w:rsidRPr="007A13BC" w:rsidRDefault="0086742B" w:rsidP="007C62A9">
      <w:pPr>
        <w:ind w:firstLine="5245"/>
        <w:jc w:val="both"/>
        <w:rPr>
          <w:sz w:val="24"/>
          <w:szCs w:val="26"/>
        </w:rPr>
      </w:pPr>
      <w:r w:rsidRPr="007A13BC">
        <w:rPr>
          <w:sz w:val="24"/>
          <w:szCs w:val="26"/>
        </w:rPr>
        <w:lastRenderedPageBreak/>
        <w:t xml:space="preserve">Приложение </w:t>
      </w:r>
      <w:r w:rsidR="00722F7C" w:rsidRPr="007A13BC">
        <w:rPr>
          <w:sz w:val="24"/>
          <w:szCs w:val="26"/>
        </w:rPr>
        <w:t>3</w:t>
      </w:r>
    </w:p>
    <w:p w:rsidR="0086742B" w:rsidRPr="007A13BC" w:rsidRDefault="0086742B" w:rsidP="007C62A9">
      <w:pPr>
        <w:ind w:firstLine="5245"/>
        <w:jc w:val="both"/>
        <w:rPr>
          <w:sz w:val="24"/>
          <w:szCs w:val="26"/>
        </w:rPr>
      </w:pPr>
      <w:r w:rsidRPr="007A13BC">
        <w:rPr>
          <w:sz w:val="24"/>
          <w:szCs w:val="26"/>
        </w:rPr>
        <w:t xml:space="preserve">к приказу Управления образования </w:t>
      </w:r>
    </w:p>
    <w:p w:rsidR="0086742B" w:rsidRPr="007A13BC" w:rsidRDefault="0086742B" w:rsidP="007C62A9">
      <w:pPr>
        <w:ind w:firstLine="5245"/>
        <w:jc w:val="both"/>
        <w:rPr>
          <w:sz w:val="24"/>
          <w:szCs w:val="26"/>
        </w:rPr>
      </w:pPr>
      <w:r w:rsidRPr="007A13BC">
        <w:rPr>
          <w:sz w:val="24"/>
          <w:szCs w:val="26"/>
        </w:rPr>
        <w:t>Администрации города Ижевска</w:t>
      </w:r>
    </w:p>
    <w:p w:rsidR="0086742B" w:rsidRPr="007A13BC" w:rsidRDefault="0086742B" w:rsidP="007C62A9">
      <w:pPr>
        <w:ind w:firstLine="5245"/>
        <w:jc w:val="both"/>
        <w:rPr>
          <w:sz w:val="24"/>
          <w:szCs w:val="26"/>
        </w:rPr>
      </w:pPr>
      <w:r w:rsidRPr="007A13BC">
        <w:rPr>
          <w:sz w:val="24"/>
          <w:szCs w:val="26"/>
        </w:rPr>
        <w:t>от ____________________№______</w:t>
      </w:r>
    </w:p>
    <w:p w:rsidR="00CD5678" w:rsidRPr="007A13BC" w:rsidRDefault="00CD5678" w:rsidP="007C62A9">
      <w:pPr>
        <w:spacing w:after="200" w:line="276" w:lineRule="auto"/>
        <w:rPr>
          <w:szCs w:val="26"/>
        </w:rPr>
      </w:pPr>
    </w:p>
    <w:p w:rsidR="00CD5678" w:rsidRPr="007A13BC" w:rsidRDefault="00151356" w:rsidP="00722F7C">
      <w:pPr>
        <w:jc w:val="center"/>
        <w:rPr>
          <w:b/>
          <w:sz w:val="24"/>
          <w:szCs w:val="24"/>
        </w:rPr>
      </w:pPr>
      <w:r w:rsidRPr="007A13BC">
        <w:rPr>
          <w:b/>
          <w:sz w:val="24"/>
          <w:szCs w:val="24"/>
        </w:rPr>
        <w:t>СОСТАВ ПРЕДМЕТНО-МЕТОДИЧЕСКОЙ КОМИССИИ</w:t>
      </w:r>
      <w:r w:rsidR="00A1430C">
        <w:rPr>
          <w:b/>
          <w:sz w:val="24"/>
          <w:szCs w:val="24"/>
        </w:rPr>
        <w:t xml:space="preserve"> и членов жюри</w:t>
      </w:r>
      <w:r w:rsidRPr="007A13BC">
        <w:rPr>
          <w:b/>
          <w:sz w:val="24"/>
          <w:szCs w:val="24"/>
        </w:rPr>
        <w:t xml:space="preserve"> МЕДИЦИНСКОЙ ОЛИМПИАДЫ В 202</w:t>
      </w:r>
      <w:r w:rsidR="00A1430C">
        <w:rPr>
          <w:b/>
          <w:sz w:val="24"/>
          <w:szCs w:val="24"/>
        </w:rPr>
        <w:t>2</w:t>
      </w:r>
      <w:r w:rsidRPr="007A13BC">
        <w:rPr>
          <w:b/>
          <w:sz w:val="24"/>
          <w:szCs w:val="24"/>
        </w:rPr>
        <w:t>-202</w:t>
      </w:r>
      <w:r w:rsidR="00A1430C">
        <w:rPr>
          <w:b/>
          <w:sz w:val="24"/>
          <w:szCs w:val="24"/>
        </w:rPr>
        <w:t>3</w:t>
      </w:r>
      <w:r w:rsidRPr="007A13BC">
        <w:rPr>
          <w:b/>
          <w:sz w:val="24"/>
          <w:szCs w:val="24"/>
        </w:rPr>
        <w:t xml:space="preserve"> УЧЕБНОМ ГОДУ</w:t>
      </w:r>
    </w:p>
    <w:p w:rsidR="006532A5" w:rsidRDefault="006532A5" w:rsidP="00A1430C">
      <w:pPr>
        <w:rPr>
          <w:b/>
          <w:sz w:val="24"/>
          <w:szCs w:val="24"/>
        </w:rPr>
      </w:pPr>
    </w:p>
    <w:p w:rsidR="00A1430C" w:rsidRDefault="00392145" w:rsidP="00A1430C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Предметно-методическая комиссия</w:t>
      </w:r>
    </w:p>
    <w:p w:rsidR="00F147C0" w:rsidRDefault="00F147C0" w:rsidP="00A1430C">
      <w:pPr>
        <w:rPr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60"/>
        <w:gridCol w:w="2383"/>
        <w:gridCol w:w="6770"/>
      </w:tblGrid>
      <w:tr w:rsidR="0064129B" w:rsidTr="0064129B">
        <w:tc>
          <w:tcPr>
            <w:tcW w:w="560" w:type="dxa"/>
          </w:tcPr>
          <w:p w:rsidR="0064129B" w:rsidRDefault="0064129B" w:rsidP="00A143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83" w:type="dxa"/>
          </w:tcPr>
          <w:p w:rsidR="0064129B" w:rsidRDefault="0064129B" w:rsidP="00A143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6770" w:type="dxa"/>
          </w:tcPr>
          <w:p w:rsidR="0064129B" w:rsidRDefault="0064129B" w:rsidP="00A143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Председатель</w:t>
            </w:r>
          </w:p>
        </w:tc>
      </w:tr>
      <w:tr w:rsidR="0064129B" w:rsidTr="0064129B">
        <w:tc>
          <w:tcPr>
            <w:tcW w:w="560" w:type="dxa"/>
          </w:tcPr>
          <w:p w:rsidR="0064129B" w:rsidRDefault="0064129B" w:rsidP="00A143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64129B" w:rsidRPr="00F147C0" w:rsidRDefault="0064129B" w:rsidP="00A1430C">
            <w:pPr>
              <w:rPr>
                <w:sz w:val="24"/>
                <w:szCs w:val="24"/>
              </w:rPr>
            </w:pPr>
            <w:r w:rsidRPr="00F147C0">
              <w:rPr>
                <w:sz w:val="24"/>
                <w:szCs w:val="24"/>
              </w:rPr>
              <w:t>Химия</w:t>
            </w:r>
          </w:p>
        </w:tc>
        <w:tc>
          <w:tcPr>
            <w:tcW w:w="6770" w:type="dxa"/>
          </w:tcPr>
          <w:p w:rsidR="0064129B" w:rsidRDefault="0064129B" w:rsidP="00A1430C">
            <w:pPr>
              <w:rPr>
                <w:b/>
                <w:sz w:val="24"/>
                <w:szCs w:val="24"/>
              </w:rPr>
            </w:pPr>
            <w:proofErr w:type="spellStart"/>
            <w:r w:rsidRPr="007A13BC">
              <w:rPr>
                <w:sz w:val="24"/>
                <w:szCs w:val="24"/>
              </w:rPr>
              <w:t>Юминов</w:t>
            </w:r>
            <w:proofErr w:type="spellEnd"/>
            <w:r w:rsidRPr="007A13BC">
              <w:rPr>
                <w:sz w:val="24"/>
                <w:szCs w:val="24"/>
              </w:rPr>
              <w:t xml:space="preserve"> Павел Андреевич, МБОУ «Гимназия №83»</w:t>
            </w:r>
          </w:p>
        </w:tc>
      </w:tr>
      <w:tr w:rsidR="0064129B" w:rsidTr="0064129B">
        <w:tc>
          <w:tcPr>
            <w:tcW w:w="560" w:type="dxa"/>
          </w:tcPr>
          <w:p w:rsidR="0064129B" w:rsidRDefault="0064129B" w:rsidP="00A143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64129B" w:rsidRPr="00F147C0" w:rsidRDefault="0064129B" w:rsidP="00A1430C">
            <w:pPr>
              <w:rPr>
                <w:sz w:val="24"/>
                <w:szCs w:val="24"/>
              </w:rPr>
            </w:pPr>
            <w:r w:rsidRPr="00F147C0">
              <w:rPr>
                <w:sz w:val="24"/>
                <w:szCs w:val="24"/>
              </w:rPr>
              <w:t>Биология, медицина</w:t>
            </w:r>
          </w:p>
        </w:tc>
        <w:tc>
          <w:tcPr>
            <w:tcW w:w="6770" w:type="dxa"/>
          </w:tcPr>
          <w:p w:rsidR="0064129B" w:rsidRDefault="0064129B" w:rsidP="00D76BFD">
            <w:pPr>
              <w:rPr>
                <w:b/>
                <w:sz w:val="24"/>
                <w:szCs w:val="24"/>
              </w:rPr>
            </w:pPr>
            <w:r w:rsidRPr="00D76BFD">
              <w:rPr>
                <w:sz w:val="24"/>
                <w:szCs w:val="24"/>
              </w:rPr>
              <w:t>Кудрявцева Н</w:t>
            </w:r>
            <w:r w:rsidR="00D76BFD" w:rsidRPr="00D76BFD">
              <w:rPr>
                <w:sz w:val="24"/>
                <w:szCs w:val="24"/>
              </w:rPr>
              <w:t>адежда Владимировна,</w:t>
            </w:r>
            <w:r w:rsidRPr="00D76BFD">
              <w:rPr>
                <w:sz w:val="24"/>
                <w:szCs w:val="24"/>
              </w:rPr>
              <w:t xml:space="preserve">  МБОУ СОШ № 42</w:t>
            </w:r>
          </w:p>
        </w:tc>
      </w:tr>
    </w:tbl>
    <w:p w:rsidR="00A1430C" w:rsidRDefault="00A1430C" w:rsidP="00A1430C">
      <w:pPr>
        <w:rPr>
          <w:b/>
          <w:sz w:val="24"/>
          <w:szCs w:val="24"/>
        </w:rPr>
      </w:pPr>
    </w:p>
    <w:p w:rsidR="00A1430C" w:rsidRDefault="00A1430C" w:rsidP="00A1430C">
      <w:pPr>
        <w:rPr>
          <w:b/>
          <w:sz w:val="24"/>
          <w:szCs w:val="24"/>
        </w:rPr>
      </w:pPr>
    </w:p>
    <w:p w:rsidR="00A1430C" w:rsidRDefault="00A1430C" w:rsidP="00A1430C">
      <w:pPr>
        <w:rPr>
          <w:b/>
          <w:sz w:val="24"/>
          <w:szCs w:val="24"/>
        </w:rPr>
      </w:pPr>
      <w:r>
        <w:rPr>
          <w:b/>
          <w:sz w:val="24"/>
          <w:szCs w:val="24"/>
        </w:rPr>
        <w:t>Члены жюри</w:t>
      </w:r>
    </w:p>
    <w:p w:rsidR="00A1430C" w:rsidRPr="007A13BC" w:rsidRDefault="00A1430C" w:rsidP="00A1430C">
      <w:pPr>
        <w:rPr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"/>
        <w:gridCol w:w="2409"/>
        <w:gridCol w:w="6804"/>
      </w:tblGrid>
      <w:tr w:rsidR="0064129B" w:rsidRPr="007A13BC" w:rsidTr="0064129B">
        <w:tc>
          <w:tcPr>
            <w:tcW w:w="568" w:type="dxa"/>
          </w:tcPr>
          <w:p w:rsidR="0064129B" w:rsidRPr="007A13BC" w:rsidRDefault="0064129B" w:rsidP="00471DCF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A13BC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A13BC">
              <w:rPr>
                <w:sz w:val="24"/>
                <w:szCs w:val="24"/>
              </w:rPr>
              <w:t>/</w:t>
            </w:r>
            <w:proofErr w:type="spellStart"/>
            <w:r w:rsidRPr="007A13B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9" w:type="dxa"/>
            <w:vAlign w:val="center"/>
          </w:tcPr>
          <w:p w:rsidR="0064129B" w:rsidRPr="007A13BC" w:rsidRDefault="0064129B" w:rsidP="00471DCF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Предмет</w:t>
            </w:r>
          </w:p>
        </w:tc>
        <w:tc>
          <w:tcPr>
            <w:tcW w:w="6804" w:type="dxa"/>
            <w:vAlign w:val="center"/>
          </w:tcPr>
          <w:p w:rsidR="0064129B" w:rsidRPr="007A13BC" w:rsidRDefault="0064129B" w:rsidP="00A1430C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Члены жюри (по согласованию)</w:t>
            </w:r>
          </w:p>
        </w:tc>
      </w:tr>
      <w:tr w:rsidR="0064129B" w:rsidRPr="007A13BC" w:rsidTr="0064129B">
        <w:tc>
          <w:tcPr>
            <w:tcW w:w="568" w:type="dxa"/>
          </w:tcPr>
          <w:p w:rsidR="0064129B" w:rsidRPr="007A13BC" w:rsidRDefault="0064129B" w:rsidP="00471DCF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64129B" w:rsidRPr="007A13BC" w:rsidRDefault="0064129B" w:rsidP="00471DCF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Химия</w:t>
            </w:r>
          </w:p>
        </w:tc>
        <w:tc>
          <w:tcPr>
            <w:tcW w:w="6804" w:type="dxa"/>
          </w:tcPr>
          <w:p w:rsidR="0064129B" w:rsidRPr="007A13BC" w:rsidRDefault="002D1EB3" w:rsidP="00D12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Останина Н.Г. –</w:t>
            </w:r>
            <w:r w:rsidR="0064129B" w:rsidRPr="007A13BC">
              <w:rPr>
                <w:sz w:val="24"/>
                <w:szCs w:val="24"/>
              </w:rPr>
              <w:t>МБОУ «Лицей №41»</w:t>
            </w:r>
          </w:p>
          <w:p w:rsidR="0064129B" w:rsidRPr="007A13BC" w:rsidRDefault="0064129B" w:rsidP="00D1222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Максимова М.Г. – МБОУ СОШ №32;</w:t>
            </w:r>
          </w:p>
          <w:p w:rsidR="0064129B" w:rsidRPr="007A13BC" w:rsidRDefault="0064129B" w:rsidP="00D1222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Рылова Г.Р. – МБОУ «И</w:t>
            </w:r>
            <w:proofErr w:type="gramStart"/>
            <w:r w:rsidRPr="007A13BC">
              <w:rPr>
                <w:sz w:val="24"/>
                <w:szCs w:val="24"/>
              </w:rPr>
              <w:t>Т-</w:t>
            </w:r>
            <w:proofErr w:type="gramEnd"/>
            <w:r w:rsidRPr="007A13BC">
              <w:rPr>
                <w:sz w:val="24"/>
                <w:szCs w:val="24"/>
              </w:rPr>
              <w:t xml:space="preserve"> лицей № 24»;</w:t>
            </w:r>
          </w:p>
          <w:p w:rsidR="0064129B" w:rsidRPr="007A13BC" w:rsidRDefault="0064129B" w:rsidP="00D84A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7A13BC">
              <w:rPr>
                <w:color w:val="000000"/>
                <w:sz w:val="24"/>
                <w:szCs w:val="24"/>
              </w:rPr>
              <w:t>Широких</w:t>
            </w:r>
            <w:proofErr w:type="gramEnd"/>
            <w:r w:rsidRPr="007A13BC">
              <w:rPr>
                <w:color w:val="000000"/>
                <w:sz w:val="24"/>
                <w:szCs w:val="24"/>
              </w:rPr>
              <w:t xml:space="preserve"> М.В. – МАОУ «Лингвистический лицей № 25»</w:t>
            </w:r>
          </w:p>
          <w:p w:rsidR="0064129B" w:rsidRPr="007A13BC" w:rsidRDefault="002D1EB3" w:rsidP="003E54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Крюкова П.С. – </w:t>
            </w:r>
            <w:r w:rsidR="0064129B" w:rsidRPr="007A13BC">
              <w:rPr>
                <w:sz w:val="24"/>
                <w:szCs w:val="24"/>
              </w:rPr>
              <w:t>АОУ УР "Региональный образовательный центр одаренных детей"</w:t>
            </w:r>
          </w:p>
          <w:p w:rsidR="0064129B" w:rsidRPr="007A13BC" w:rsidRDefault="002D1EB3" w:rsidP="003E543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Тюкалов</w:t>
            </w:r>
            <w:proofErr w:type="spellEnd"/>
            <w:r>
              <w:rPr>
                <w:sz w:val="24"/>
                <w:szCs w:val="24"/>
              </w:rPr>
              <w:t xml:space="preserve"> А.В. –</w:t>
            </w:r>
            <w:r w:rsidR="0064129B" w:rsidRPr="007A13BC">
              <w:rPr>
                <w:sz w:val="24"/>
                <w:szCs w:val="24"/>
              </w:rPr>
              <w:t>МБОУ «Гимназия №83»</w:t>
            </w:r>
          </w:p>
          <w:p w:rsidR="0064129B" w:rsidRPr="007A13BC" w:rsidRDefault="0064129B" w:rsidP="003E5433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Коробейникова Л.И. – МБОУ СОШ № 27</w:t>
            </w:r>
          </w:p>
        </w:tc>
      </w:tr>
      <w:tr w:rsidR="0064129B" w:rsidRPr="007A13BC" w:rsidTr="0064129B">
        <w:tc>
          <w:tcPr>
            <w:tcW w:w="568" w:type="dxa"/>
          </w:tcPr>
          <w:p w:rsidR="0064129B" w:rsidRPr="007A13BC" w:rsidRDefault="0064129B" w:rsidP="00471DCF">
            <w:pPr>
              <w:jc w:val="center"/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64129B" w:rsidRPr="007A13BC" w:rsidRDefault="0064129B" w:rsidP="00471DCF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>Биология, медицина</w:t>
            </w:r>
          </w:p>
        </w:tc>
        <w:tc>
          <w:tcPr>
            <w:tcW w:w="6804" w:type="dxa"/>
          </w:tcPr>
          <w:p w:rsidR="0064129B" w:rsidRPr="007A13BC" w:rsidRDefault="002D1EB3" w:rsidP="006532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Лопатина Л. В.  – </w:t>
            </w:r>
            <w:r w:rsidR="0064129B" w:rsidRPr="007A13BC">
              <w:rPr>
                <w:sz w:val="24"/>
                <w:szCs w:val="24"/>
              </w:rPr>
              <w:t>МБОУ СОШ №84</w:t>
            </w:r>
          </w:p>
          <w:p w:rsidR="0064129B" w:rsidRPr="007A13BC" w:rsidRDefault="002D1EB3" w:rsidP="006532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Бутусова Е. В. – </w:t>
            </w:r>
            <w:r w:rsidR="0064129B" w:rsidRPr="007A13BC">
              <w:rPr>
                <w:sz w:val="24"/>
                <w:szCs w:val="24"/>
              </w:rPr>
              <w:t xml:space="preserve">МАОУ СОШ №74, </w:t>
            </w:r>
          </w:p>
          <w:p w:rsidR="0064129B" w:rsidRPr="007A13BC" w:rsidRDefault="0064129B" w:rsidP="006532A5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 xml:space="preserve">Демидова О. В. – БОУ УР «Столичный лицей», </w:t>
            </w:r>
          </w:p>
          <w:p w:rsidR="0064129B" w:rsidRPr="007A13BC" w:rsidRDefault="0064129B" w:rsidP="006532A5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 xml:space="preserve">Зыкина Л. В. - МБОУ «СОШ №80», </w:t>
            </w:r>
          </w:p>
          <w:p w:rsidR="0064129B" w:rsidRPr="007A13BC" w:rsidRDefault="0064129B" w:rsidP="00C33B62">
            <w:pPr>
              <w:rPr>
                <w:sz w:val="24"/>
                <w:szCs w:val="24"/>
              </w:rPr>
            </w:pPr>
            <w:r w:rsidRPr="007A13BC">
              <w:rPr>
                <w:sz w:val="24"/>
                <w:szCs w:val="24"/>
              </w:rPr>
              <w:t xml:space="preserve">Вяткина А. А. – МБОУ «ИЕГЛ «Школа-30», </w:t>
            </w:r>
          </w:p>
          <w:p w:rsidR="00EF37BE" w:rsidRPr="007A13BC" w:rsidRDefault="002D1EB3" w:rsidP="00AD2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Бисерова Т. В.  – </w:t>
            </w:r>
            <w:r w:rsidR="0064129B" w:rsidRPr="007A13BC">
              <w:rPr>
                <w:sz w:val="24"/>
                <w:szCs w:val="24"/>
              </w:rPr>
              <w:t>ГБОУ УР «Лицей №14»</w:t>
            </w:r>
          </w:p>
        </w:tc>
      </w:tr>
    </w:tbl>
    <w:p w:rsidR="0086742B" w:rsidRPr="00951C7E" w:rsidRDefault="0086742B" w:rsidP="00921A51">
      <w:pPr>
        <w:rPr>
          <w:sz w:val="24"/>
          <w:szCs w:val="24"/>
        </w:rPr>
      </w:pPr>
    </w:p>
    <w:sectPr w:rsidR="0086742B" w:rsidRPr="00951C7E" w:rsidSect="0086742B">
      <w:headerReference w:type="default" r:id="rId11"/>
      <w:pgSz w:w="11907" w:h="16840" w:code="9"/>
      <w:pgMar w:top="567" w:right="851" w:bottom="993" w:left="155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150" w:rsidRDefault="00521150" w:rsidP="00EF37BE">
      <w:r>
        <w:separator/>
      </w:r>
    </w:p>
  </w:endnote>
  <w:endnote w:type="continuationSeparator" w:id="0">
    <w:p w:rsidR="00521150" w:rsidRDefault="00521150" w:rsidP="00EF37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150" w:rsidRDefault="00521150" w:rsidP="00EF37BE">
      <w:r>
        <w:separator/>
      </w:r>
    </w:p>
  </w:footnote>
  <w:footnote w:type="continuationSeparator" w:id="0">
    <w:p w:rsidR="00521150" w:rsidRDefault="00521150" w:rsidP="00EF37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7BE" w:rsidRPr="005E5842" w:rsidRDefault="00EF37BE" w:rsidP="005E5842">
    <w:pPr>
      <w:pStyle w:val="af0"/>
    </w:pPr>
  </w:p>
  <w:p w:rsidR="005E5842" w:rsidRDefault="005E584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F28A97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405"/>
    <w:multiLevelType w:val="multilevel"/>
    <w:tmpl w:val="00000888"/>
    <w:lvl w:ilvl="0">
      <w:numFmt w:val="bullet"/>
      <w:lvlText w:val="—"/>
      <w:lvlJc w:val="left"/>
      <w:pPr>
        <w:ind w:left="1720" w:hanging="744"/>
      </w:pPr>
      <w:rPr>
        <w:rFonts w:ascii="Cambria" w:hAnsi="Cambria"/>
        <w:b w:val="0"/>
        <w:i w:val="0"/>
        <w:w w:val="54"/>
        <w:sz w:val="24"/>
      </w:rPr>
    </w:lvl>
    <w:lvl w:ilvl="1">
      <w:numFmt w:val="bullet"/>
      <w:lvlText w:val="•"/>
      <w:lvlJc w:val="left"/>
      <w:pPr>
        <w:ind w:left="2738" w:hanging="744"/>
      </w:pPr>
    </w:lvl>
    <w:lvl w:ilvl="2">
      <w:numFmt w:val="bullet"/>
      <w:lvlText w:val="•"/>
      <w:lvlJc w:val="left"/>
      <w:pPr>
        <w:ind w:left="3756" w:hanging="744"/>
      </w:pPr>
    </w:lvl>
    <w:lvl w:ilvl="3">
      <w:numFmt w:val="bullet"/>
      <w:lvlText w:val="•"/>
      <w:lvlJc w:val="left"/>
      <w:pPr>
        <w:ind w:left="4774" w:hanging="744"/>
      </w:pPr>
    </w:lvl>
    <w:lvl w:ilvl="4">
      <w:numFmt w:val="bullet"/>
      <w:lvlText w:val="•"/>
      <w:lvlJc w:val="left"/>
      <w:pPr>
        <w:ind w:left="5792" w:hanging="744"/>
      </w:pPr>
    </w:lvl>
    <w:lvl w:ilvl="5">
      <w:numFmt w:val="bullet"/>
      <w:lvlText w:val="•"/>
      <w:lvlJc w:val="left"/>
      <w:pPr>
        <w:ind w:left="6810" w:hanging="744"/>
      </w:pPr>
    </w:lvl>
    <w:lvl w:ilvl="6">
      <w:numFmt w:val="bullet"/>
      <w:lvlText w:val="•"/>
      <w:lvlJc w:val="left"/>
      <w:pPr>
        <w:ind w:left="7828" w:hanging="744"/>
      </w:pPr>
    </w:lvl>
    <w:lvl w:ilvl="7">
      <w:numFmt w:val="bullet"/>
      <w:lvlText w:val="•"/>
      <w:lvlJc w:val="left"/>
      <w:pPr>
        <w:ind w:left="8846" w:hanging="744"/>
      </w:pPr>
    </w:lvl>
    <w:lvl w:ilvl="8">
      <w:numFmt w:val="bullet"/>
      <w:lvlText w:val="•"/>
      <w:lvlJc w:val="left"/>
      <w:pPr>
        <w:ind w:left="9864" w:hanging="744"/>
      </w:pPr>
    </w:lvl>
  </w:abstractNum>
  <w:abstractNum w:abstractNumId="2">
    <w:nsid w:val="00000406"/>
    <w:multiLevelType w:val="multilevel"/>
    <w:tmpl w:val="00000889"/>
    <w:lvl w:ilvl="0">
      <w:numFmt w:val="bullet"/>
      <w:lvlText w:val="—"/>
      <w:lvlJc w:val="left"/>
      <w:pPr>
        <w:ind w:left="1727" w:hanging="742"/>
      </w:pPr>
      <w:rPr>
        <w:rFonts w:ascii="Cambria" w:hAnsi="Cambria"/>
        <w:b w:val="0"/>
        <w:i w:val="0"/>
        <w:w w:val="57"/>
        <w:sz w:val="24"/>
      </w:rPr>
    </w:lvl>
    <w:lvl w:ilvl="1">
      <w:numFmt w:val="bullet"/>
      <w:lvlText w:val="•"/>
      <w:lvlJc w:val="left"/>
      <w:pPr>
        <w:ind w:left="2738" w:hanging="742"/>
      </w:pPr>
    </w:lvl>
    <w:lvl w:ilvl="2">
      <w:numFmt w:val="bullet"/>
      <w:lvlText w:val="•"/>
      <w:lvlJc w:val="left"/>
      <w:pPr>
        <w:ind w:left="3756" w:hanging="742"/>
      </w:pPr>
    </w:lvl>
    <w:lvl w:ilvl="3">
      <w:numFmt w:val="bullet"/>
      <w:lvlText w:val="•"/>
      <w:lvlJc w:val="left"/>
      <w:pPr>
        <w:ind w:left="4774" w:hanging="742"/>
      </w:pPr>
    </w:lvl>
    <w:lvl w:ilvl="4">
      <w:numFmt w:val="bullet"/>
      <w:lvlText w:val="•"/>
      <w:lvlJc w:val="left"/>
      <w:pPr>
        <w:ind w:left="5792" w:hanging="742"/>
      </w:pPr>
    </w:lvl>
    <w:lvl w:ilvl="5">
      <w:numFmt w:val="bullet"/>
      <w:lvlText w:val="•"/>
      <w:lvlJc w:val="left"/>
      <w:pPr>
        <w:ind w:left="6810" w:hanging="742"/>
      </w:pPr>
    </w:lvl>
    <w:lvl w:ilvl="6">
      <w:numFmt w:val="bullet"/>
      <w:lvlText w:val="•"/>
      <w:lvlJc w:val="left"/>
      <w:pPr>
        <w:ind w:left="7828" w:hanging="742"/>
      </w:pPr>
    </w:lvl>
    <w:lvl w:ilvl="7">
      <w:numFmt w:val="bullet"/>
      <w:lvlText w:val="•"/>
      <w:lvlJc w:val="left"/>
      <w:pPr>
        <w:ind w:left="8846" w:hanging="742"/>
      </w:pPr>
    </w:lvl>
    <w:lvl w:ilvl="8">
      <w:numFmt w:val="bullet"/>
      <w:lvlText w:val="•"/>
      <w:lvlJc w:val="left"/>
      <w:pPr>
        <w:ind w:left="9864" w:hanging="742"/>
      </w:pPr>
    </w:lvl>
  </w:abstractNum>
  <w:abstractNum w:abstractNumId="3">
    <w:nsid w:val="00000407"/>
    <w:multiLevelType w:val="multilevel"/>
    <w:tmpl w:val="0000088A"/>
    <w:lvl w:ilvl="0">
      <w:numFmt w:val="bullet"/>
      <w:lvlText w:val="—"/>
      <w:lvlJc w:val="left"/>
      <w:pPr>
        <w:ind w:left="1671" w:hanging="729"/>
      </w:pPr>
      <w:rPr>
        <w:rFonts w:ascii="Times New Roman" w:hAnsi="Times New Roman"/>
        <w:w w:val="50"/>
      </w:rPr>
    </w:lvl>
    <w:lvl w:ilvl="1">
      <w:numFmt w:val="bullet"/>
      <w:lvlText w:val="•"/>
      <w:lvlJc w:val="left"/>
      <w:pPr>
        <w:ind w:left="2702" w:hanging="729"/>
      </w:pPr>
    </w:lvl>
    <w:lvl w:ilvl="2">
      <w:numFmt w:val="bullet"/>
      <w:lvlText w:val="•"/>
      <w:lvlJc w:val="left"/>
      <w:pPr>
        <w:ind w:left="3724" w:hanging="729"/>
      </w:pPr>
    </w:lvl>
    <w:lvl w:ilvl="3">
      <w:numFmt w:val="bullet"/>
      <w:lvlText w:val="•"/>
      <w:lvlJc w:val="left"/>
      <w:pPr>
        <w:ind w:left="4746" w:hanging="729"/>
      </w:pPr>
    </w:lvl>
    <w:lvl w:ilvl="4">
      <w:numFmt w:val="bullet"/>
      <w:lvlText w:val="•"/>
      <w:lvlJc w:val="left"/>
      <w:pPr>
        <w:ind w:left="5768" w:hanging="729"/>
      </w:pPr>
    </w:lvl>
    <w:lvl w:ilvl="5">
      <w:numFmt w:val="bullet"/>
      <w:lvlText w:val="•"/>
      <w:lvlJc w:val="left"/>
      <w:pPr>
        <w:ind w:left="6790" w:hanging="729"/>
      </w:pPr>
    </w:lvl>
    <w:lvl w:ilvl="6">
      <w:numFmt w:val="bullet"/>
      <w:lvlText w:val="•"/>
      <w:lvlJc w:val="left"/>
      <w:pPr>
        <w:ind w:left="7812" w:hanging="729"/>
      </w:pPr>
    </w:lvl>
    <w:lvl w:ilvl="7">
      <w:numFmt w:val="bullet"/>
      <w:lvlText w:val="•"/>
      <w:lvlJc w:val="left"/>
      <w:pPr>
        <w:ind w:left="8834" w:hanging="729"/>
      </w:pPr>
    </w:lvl>
    <w:lvl w:ilvl="8">
      <w:numFmt w:val="bullet"/>
      <w:lvlText w:val="•"/>
      <w:lvlJc w:val="left"/>
      <w:pPr>
        <w:ind w:left="9856" w:hanging="729"/>
      </w:pPr>
    </w:lvl>
  </w:abstractNum>
  <w:abstractNum w:abstractNumId="4">
    <w:nsid w:val="00000408"/>
    <w:multiLevelType w:val="multilevel"/>
    <w:tmpl w:val="0000088B"/>
    <w:lvl w:ilvl="0">
      <w:numFmt w:val="bullet"/>
      <w:lvlText w:val="—"/>
      <w:lvlJc w:val="left"/>
      <w:pPr>
        <w:ind w:left="1660" w:hanging="726"/>
      </w:pPr>
      <w:rPr>
        <w:rFonts w:ascii="Times New Roman" w:hAnsi="Times New Roman"/>
        <w:w w:val="50"/>
      </w:rPr>
    </w:lvl>
    <w:lvl w:ilvl="1">
      <w:numFmt w:val="bullet"/>
      <w:lvlText w:val="•"/>
      <w:lvlJc w:val="left"/>
      <w:pPr>
        <w:ind w:left="2684" w:hanging="726"/>
      </w:pPr>
    </w:lvl>
    <w:lvl w:ilvl="2">
      <w:numFmt w:val="bullet"/>
      <w:lvlText w:val="•"/>
      <w:lvlJc w:val="left"/>
      <w:pPr>
        <w:ind w:left="3708" w:hanging="726"/>
      </w:pPr>
    </w:lvl>
    <w:lvl w:ilvl="3">
      <w:numFmt w:val="bullet"/>
      <w:lvlText w:val="•"/>
      <w:lvlJc w:val="left"/>
      <w:pPr>
        <w:ind w:left="4732" w:hanging="726"/>
      </w:pPr>
    </w:lvl>
    <w:lvl w:ilvl="4">
      <w:numFmt w:val="bullet"/>
      <w:lvlText w:val="•"/>
      <w:lvlJc w:val="left"/>
      <w:pPr>
        <w:ind w:left="5756" w:hanging="726"/>
      </w:pPr>
    </w:lvl>
    <w:lvl w:ilvl="5">
      <w:numFmt w:val="bullet"/>
      <w:lvlText w:val="•"/>
      <w:lvlJc w:val="left"/>
      <w:pPr>
        <w:ind w:left="6780" w:hanging="726"/>
      </w:pPr>
    </w:lvl>
    <w:lvl w:ilvl="6">
      <w:numFmt w:val="bullet"/>
      <w:lvlText w:val="•"/>
      <w:lvlJc w:val="left"/>
      <w:pPr>
        <w:ind w:left="7804" w:hanging="726"/>
      </w:pPr>
    </w:lvl>
    <w:lvl w:ilvl="7">
      <w:numFmt w:val="bullet"/>
      <w:lvlText w:val="•"/>
      <w:lvlJc w:val="left"/>
      <w:pPr>
        <w:ind w:left="8828" w:hanging="726"/>
      </w:pPr>
    </w:lvl>
    <w:lvl w:ilvl="8">
      <w:numFmt w:val="bullet"/>
      <w:lvlText w:val="•"/>
      <w:lvlJc w:val="left"/>
      <w:pPr>
        <w:ind w:left="9852" w:hanging="726"/>
      </w:pPr>
    </w:lvl>
  </w:abstractNum>
  <w:abstractNum w:abstractNumId="5">
    <w:nsid w:val="01677471"/>
    <w:multiLevelType w:val="hybridMultilevel"/>
    <w:tmpl w:val="3D7870DC"/>
    <w:lvl w:ilvl="0" w:tplc="1180C5DA">
      <w:start w:val="3"/>
      <w:numFmt w:val="decimal"/>
      <w:lvlText w:val="%1."/>
      <w:lvlJc w:val="left"/>
      <w:pPr>
        <w:ind w:left="1675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35" w:hanging="180"/>
      </w:pPr>
      <w:rPr>
        <w:rFonts w:cs="Times New Roman"/>
      </w:rPr>
    </w:lvl>
  </w:abstractNum>
  <w:abstractNum w:abstractNumId="6">
    <w:nsid w:val="0288394E"/>
    <w:multiLevelType w:val="multilevel"/>
    <w:tmpl w:val="47E47772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04672049"/>
    <w:multiLevelType w:val="multilevel"/>
    <w:tmpl w:val="767E49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00"/>
        </w:tabs>
        <w:ind w:left="21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10"/>
        </w:tabs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20"/>
        </w:tabs>
        <w:ind w:left="3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8">
    <w:nsid w:val="05302DA2"/>
    <w:multiLevelType w:val="hybridMultilevel"/>
    <w:tmpl w:val="73D084AA"/>
    <w:lvl w:ilvl="0" w:tplc="33A809FA">
      <w:start w:val="1"/>
      <w:numFmt w:val="decimal"/>
      <w:lvlText w:val="8.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940C18"/>
    <w:multiLevelType w:val="hybridMultilevel"/>
    <w:tmpl w:val="DE68BB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B933D4B"/>
    <w:multiLevelType w:val="hybridMultilevel"/>
    <w:tmpl w:val="421EF34A"/>
    <w:lvl w:ilvl="0" w:tplc="1014140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D600C2"/>
    <w:multiLevelType w:val="multilevel"/>
    <w:tmpl w:val="1834E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7.%2."/>
      <w:lvlJc w:val="left"/>
      <w:pPr>
        <w:ind w:left="1500" w:hanging="99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650" w:hanging="9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12">
    <w:nsid w:val="0E3E0735"/>
    <w:multiLevelType w:val="hybridMultilevel"/>
    <w:tmpl w:val="4A283B62"/>
    <w:lvl w:ilvl="0" w:tplc="1014140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463952"/>
    <w:multiLevelType w:val="hybridMultilevel"/>
    <w:tmpl w:val="803E5732"/>
    <w:lvl w:ilvl="0" w:tplc="1014140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925452"/>
    <w:multiLevelType w:val="hybridMultilevel"/>
    <w:tmpl w:val="33720B64"/>
    <w:lvl w:ilvl="0" w:tplc="A59CE9C2">
      <w:start w:val="1"/>
      <w:numFmt w:val="bullet"/>
      <w:lvlText w:val="−"/>
      <w:lvlJc w:val="left"/>
      <w:pPr>
        <w:ind w:left="12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5">
    <w:nsid w:val="11D710F4"/>
    <w:multiLevelType w:val="hybridMultilevel"/>
    <w:tmpl w:val="1D4427DE"/>
    <w:lvl w:ilvl="0" w:tplc="A7C4814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56231E"/>
    <w:multiLevelType w:val="hybridMultilevel"/>
    <w:tmpl w:val="DF881C46"/>
    <w:lvl w:ilvl="0" w:tplc="CA744E2E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1C100B"/>
    <w:multiLevelType w:val="hybridMultilevel"/>
    <w:tmpl w:val="6EE2713A"/>
    <w:lvl w:ilvl="0" w:tplc="A9D8342A">
      <w:start w:val="1"/>
      <w:numFmt w:val="decimal"/>
      <w:lvlText w:val="2.%1."/>
      <w:lvlJc w:val="left"/>
      <w:pPr>
        <w:ind w:left="123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8">
    <w:nsid w:val="184E1A38"/>
    <w:multiLevelType w:val="hybridMultilevel"/>
    <w:tmpl w:val="309C4D52"/>
    <w:lvl w:ilvl="0" w:tplc="A7C4814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85F276E"/>
    <w:multiLevelType w:val="hybridMultilevel"/>
    <w:tmpl w:val="E1B8CCCE"/>
    <w:lvl w:ilvl="0" w:tplc="A7C4814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D416F9E"/>
    <w:multiLevelType w:val="hybridMultilevel"/>
    <w:tmpl w:val="A9C693D8"/>
    <w:lvl w:ilvl="0" w:tplc="02548F4A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83977"/>
    <w:multiLevelType w:val="hybridMultilevel"/>
    <w:tmpl w:val="D6E226B0"/>
    <w:lvl w:ilvl="0" w:tplc="20ACE6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F63C50"/>
    <w:multiLevelType w:val="hybridMultilevel"/>
    <w:tmpl w:val="243675AE"/>
    <w:lvl w:ilvl="0" w:tplc="A59CE9C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0EC108F"/>
    <w:multiLevelType w:val="hybridMultilevel"/>
    <w:tmpl w:val="E398EA4A"/>
    <w:lvl w:ilvl="0" w:tplc="A7C4814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2716809"/>
    <w:multiLevelType w:val="hybridMultilevel"/>
    <w:tmpl w:val="C18CC9DA"/>
    <w:lvl w:ilvl="0" w:tplc="10141406">
      <w:start w:val="1"/>
      <w:numFmt w:val="decimal"/>
      <w:lvlText w:val="4.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34B951A8"/>
    <w:multiLevelType w:val="multilevel"/>
    <w:tmpl w:val="EE782E8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6">
    <w:nsid w:val="36D42496"/>
    <w:multiLevelType w:val="hybridMultilevel"/>
    <w:tmpl w:val="DD3A7FFC"/>
    <w:lvl w:ilvl="0" w:tplc="A59CE9C2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>
    <w:nsid w:val="372B3836"/>
    <w:multiLevelType w:val="hybridMultilevel"/>
    <w:tmpl w:val="413AC9CC"/>
    <w:lvl w:ilvl="0" w:tplc="24A2B522">
      <w:start w:val="1"/>
      <w:numFmt w:val="decimal"/>
      <w:lvlText w:val="6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BA6170"/>
    <w:multiLevelType w:val="hybridMultilevel"/>
    <w:tmpl w:val="2E7A4ADA"/>
    <w:lvl w:ilvl="0" w:tplc="16204FF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>
    <w:nsid w:val="41187D8C"/>
    <w:multiLevelType w:val="hybridMultilevel"/>
    <w:tmpl w:val="908CAF34"/>
    <w:lvl w:ilvl="0" w:tplc="A7C4814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48D09AB"/>
    <w:multiLevelType w:val="hybridMultilevel"/>
    <w:tmpl w:val="34EEE9B6"/>
    <w:lvl w:ilvl="0" w:tplc="CA744E2E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286A81"/>
    <w:multiLevelType w:val="hybridMultilevel"/>
    <w:tmpl w:val="5D0C02E8"/>
    <w:lvl w:ilvl="0" w:tplc="105C1C1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36205E"/>
    <w:multiLevelType w:val="hybridMultilevel"/>
    <w:tmpl w:val="BAA00142"/>
    <w:lvl w:ilvl="0" w:tplc="24A2B522">
      <w:start w:val="1"/>
      <w:numFmt w:val="decimal"/>
      <w:lvlText w:val="6.%1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8A60EC"/>
    <w:multiLevelType w:val="hybridMultilevel"/>
    <w:tmpl w:val="DD0248D8"/>
    <w:lvl w:ilvl="0" w:tplc="10141406">
      <w:start w:val="1"/>
      <w:numFmt w:val="decimal"/>
      <w:lvlText w:val="4.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2D4C13"/>
    <w:multiLevelType w:val="hybridMultilevel"/>
    <w:tmpl w:val="42A8A6FA"/>
    <w:lvl w:ilvl="0" w:tplc="B83ED538">
      <w:start w:val="1"/>
      <w:numFmt w:val="upperRoman"/>
      <w:lvlText w:val="%1."/>
      <w:lvlJc w:val="left"/>
      <w:pPr>
        <w:ind w:left="568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E473BC"/>
    <w:multiLevelType w:val="hybridMultilevel"/>
    <w:tmpl w:val="6BF0396E"/>
    <w:lvl w:ilvl="0" w:tplc="CA744E2E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56127A"/>
    <w:multiLevelType w:val="hybridMultilevel"/>
    <w:tmpl w:val="EC24BB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80A1D60"/>
    <w:multiLevelType w:val="multilevel"/>
    <w:tmpl w:val="C1A0A07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500" w:hanging="9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9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38">
    <w:nsid w:val="6C496C97"/>
    <w:multiLevelType w:val="hybridMultilevel"/>
    <w:tmpl w:val="4A38D83A"/>
    <w:lvl w:ilvl="0" w:tplc="1014140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2468DB"/>
    <w:multiLevelType w:val="hybridMultilevel"/>
    <w:tmpl w:val="F200A6EC"/>
    <w:lvl w:ilvl="0" w:tplc="AB5C5F34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8105D0"/>
    <w:multiLevelType w:val="multilevel"/>
    <w:tmpl w:val="47E47772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6FC6057"/>
    <w:multiLevelType w:val="multilevel"/>
    <w:tmpl w:val="78E44558"/>
    <w:lvl w:ilvl="0">
      <w:start w:val="1"/>
      <w:numFmt w:val="decimal"/>
      <w:lvlText w:val="%1."/>
      <w:lvlJc w:val="left"/>
      <w:pPr>
        <w:ind w:left="8582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2">
    <w:nsid w:val="789F50B5"/>
    <w:multiLevelType w:val="hybridMultilevel"/>
    <w:tmpl w:val="F662CC76"/>
    <w:lvl w:ilvl="0" w:tplc="1014140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565CEB"/>
    <w:multiLevelType w:val="hybridMultilevel"/>
    <w:tmpl w:val="D1427EAC"/>
    <w:lvl w:ilvl="0" w:tplc="A7C4814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34"/>
  </w:num>
  <w:num w:numId="4">
    <w:abstractNumId w:val="28"/>
  </w:num>
  <w:num w:numId="5">
    <w:abstractNumId w:val="6"/>
  </w:num>
  <w:num w:numId="6">
    <w:abstractNumId w:val="8"/>
  </w:num>
  <w:num w:numId="7">
    <w:abstractNumId w:val="41"/>
  </w:num>
  <w:num w:numId="8">
    <w:abstractNumId w:val="29"/>
  </w:num>
  <w:num w:numId="9">
    <w:abstractNumId w:val="0"/>
  </w:num>
  <w:num w:numId="10">
    <w:abstractNumId w:val="3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36"/>
  </w:num>
  <w:num w:numId="14">
    <w:abstractNumId w:val="26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5"/>
  </w:num>
  <w:num w:numId="20">
    <w:abstractNumId w:val="15"/>
  </w:num>
  <w:num w:numId="21">
    <w:abstractNumId w:val="19"/>
  </w:num>
  <w:num w:numId="22">
    <w:abstractNumId w:val="43"/>
  </w:num>
  <w:num w:numId="23">
    <w:abstractNumId w:val="18"/>
  </w:num>
  <w:num w:numId="24">
    <w:abstractNumId w:val="23"/>
  </w:num>
  <w:num w:numId="25">
    <w:abstractNumId w:val="7"/>
  </w:num>
  <w:num w:numId="26">
    <w:abstractNumId w:val="9"/>
  </w:num>
  <w:num w:numId="27">
    <w:abstractNumId w:val="40"/>
  </w:num>
  <w:num w:numId="28">
    <w:abstractNumId w:val="22"/>
  </w:num>
  <w:num w:numId="29">
    <w:abstractNumId w:val="14"/>
  </w:num>
  <w:num w:numId="30">
    <w:abstractNumId w:val="39"/>
  </w:num>
  <w:num w:numId="31">
    <w:abstractNumId w:val="37"/>
  </w:num>
  <w:num w:numId="32">
    <w:abstractNumId w:val="10"/>
  </w:num>
  <w:num w:numId="33">
    <w:abstractNumId w:val="13"/>
  </w:num>
  <w:num w:numId="34">
    <w:abstractNumId w:val="38"/>
  </w:num>
  <w:num w:numId="35">
    <w:abstractNumId w:val="42"/>
  </w:num>
  <w:num w:numId="36">
    <w:abstractNumId w:val="33"/>
  </w:num>
  <w:num w:numId="37">
    <w:abstractNumId w:val="12"/>
  </w:num>
  <w:num w:numId="38">
    <w:abstractNumId w:val="24"/>
  </w:num>
  <w:num w:numId="39">
    <w:abstractNumId w:val="30"/>
  </w:num>
  <w:num w:numId="40">
    <w:abstractNumId w:val="35"/>
  </w:num>
  <w:num w:numId="41">
    <w:abstractNumId w:val="16"/>
  </w:num>
  <w:num w:numId="42">
    <w:abstractNumId w:val="32"/>
  </w:num>
  <w:num w:numId="43">
    <w:abstractNumId w:val="27"/>
  </w:num>
  <w:num w:numId="44">
    <w:abstractNumId w:val="11"/>
  </w:num>
  <w:num w:numId="45">
    <w:abstractNumId w:val="17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42B"/>
    <w:rsid w:val="00064A8B"/>
    <w:rsid w:val="0007245C"/>
    <w:rsid w:val="000944F9"/>
    <w:rsid w:val="000F545A"/>
    <w:rsid w:val="00123BEF"/>
    <w:rsid w:val="0013692A"/>
    <w:rsid w:val="00151356"/>
    <w:rsid w:val="00153C6C"/>
    <w:rsid w:val="00157F85"/>
    <w:rsid w:val="00161E49"/>
    <w:rsid w:val="001A17F5"/>
    <w:rsid w:val="001C33DF"/>
    <w:rsid w:val="001D740E"/>
    <w:rsid w:val="001E387E"/>
    <w:rsid w:val="002056DD"/>
    <w:rsid w:val="002140D7"/>
    <w:rsid w:val="00224A12"/>
    <w:rsid w:val="0022626A"/>
    <w:rsid w:val="00240C7D"/>
    <w:rsid w:val="00245D07"/>
    <w:rsid w:val="00252573"/>
    <w:rsid w:val="00252AAE"/>
    <w:rsid w:val="00254ADA"/>
    <w:rsid w:val="002561FA"/>
    <w:rsid w:val="00271649"/>
    <w:rsid w:val="00285426"/>
    <w:rsid w:val="0028796D"/>
    <w:rsid w:val="002B1424"/>
    <w:rsid w:val="002C5EA5"/>
    <w:rsid w:val="002D1EB3"/>
    <w:rsid w:val="002D371C"/>
    <w:rsid w:val="00323C81"/>
    <w:rsid w:val="003503CB"/>
    <w:rsid w:val="0037158B"/>
    <w:rsid w:val="00392145"/>
    <w:rsid w:val="003C1BB9"/>
    <w:rsid w:val="003C1F83"/>
    <w:rsid w:val="003E5433"/>
    <w:rsid w:val="00463866"/>
    <w:rsid w:val="00471DCF"/>
    <w:rsid w:val="00490F62"/>
    <w:rsid w:val="00495FE5"/>
    <w:rsid w:val="004A26D6"/>
    <w:rsid w:val="004B36E4"/>
    <w:rsid w:val="004B47F4"/>
    <w:rsid w:val="004C693C"/>
    <w:rsid w:val="004C6B3B"/>
    <w:rsid w:val="004E1162"/>
    <w:rsid w:val="00516A4B"/>
    <w:rsid w:val="00521150"/>
    <w:rsid w:val="0055181E"/>
    <w:rsid w:val="005867FD"/>
    <w:rsid w:val="00596725"/>
    <w:rsid w:val="005976F7"/>
    <w:rsid w:val="005A0DBC"/>
    <w:rsid w:val="005A2612"/>
    <w:rsid w:val="005A32AE"/>
    <w:rsid w:val="005A7364"/>
    <w:rsid w:val="005C7397"/>
    <w:rsid w:val="005C7A7F"/>
    <w:rsid w:val="005D2F54"/>
    <w:rsid w:val="005E0770"/>
    <w:rsid w:val="005E5842"/>
    <w:rsid w:val="00615B74"/>
    <w:rsid w:val="00616F72"/>
    <w:rsid w:val="006224B7"/>
    <w:rsid w:val="00624576"/>
    <w:rsid w:val="0063489C"/>
    <w:rsid w:val="0064129B"/>
    <w:rsid w:val="0065107C"/>
    <w:rsid w:val="006532A5"/>
    <w:rsid w:val="00653C76"/>
    <w:rsid w:val="00665F94"/>
    <w:rsid w:val="00680656"/>
    <w:rsid w:val="0068195D"/>
    <w:rsid w:val="006964DE"/>
    <w:rsid w:val="006A48A9"/>
    <w:rsid w:val="006A6D1F"/>
    <w:rsid w:val="006D4BDD"/>
    <w:rsid w:val="006F3051"/>
    <w:rsid w:val="007001D2"/>
    <w:rsid w:val="007123D8"/>
    <w:rsid w:val="00722F7C"/>
    <w:rsid w:val="007416F7"/>
    <w:rsid w:val="0074236D"/>
    <w:rsid w:val="00766A0F"/>
    <w:rsid w:val="00780E9A"/>
    <w:rsid w:val="007A0214"/>
    <w:rsid w:val="007A13BC"/>
    <w:rsid w:val="007A6AAC"/>
    <w:rsid w:val="007C0B84"/>
    <w:rsid w:val="007C62A9"/>
    <w:rsid w:val="007D5C95"/>
    <w:rsid w:val="007E0870"/>
    <w:rsid w:val="007F563B"/>
    <w:rsid w:val="008172B0"/>
    <w:rsid w:val="00832D31"/>
    <w:rsid w:val="008578D9"/>
    <w:rsid w:val="0086742B"/>
    <w:rsid w:val="008872BD"/>
    <w:rsid w:val="008B1D42"/>
    <w:rsid w:val="008B2188"/>
    <w:rsid w:val="008B7617"/>
    <w:rsid w:val="008B78C6"/>
    <w:rsid w:val="008B79FF"/>
    <w:rsid w:val="008C41A9"/>
    <w:rsid w:val="008E4DF4"/>
    <w:rsid w:val="0090781B"/>
    <w:rsid w:val="00921A51"/>
    <w:rsid w:val="009315AD"/>
    <w:rsid w:val="00934369"/>
    <w:rsid w:val="00951C7E"/>
    <w:rsid w:val="00963656"/>
    <w:rsid w:val="00967427"/>
    <w:rsid w:val="009C6A83"/>
    <w:rsid w:val="009E046E"/>
    <w:rsid w:val="00A1430C"/>
    <w:rsid w:val="00A42D11"/>
    <w:rsid w:val="00A465BB"/>
    <w:rsid w:val="00A5480F"/>
    <w:rsid w:val="00A74EE8"/>
    <w:rsid w:val="00A83612"/>
    <w:rsid w:val="00A90BAE"/>
    <w:rsid w:val="00A94325"/>
    <w:rsid w:val="00A9667B"/>
    <w:rsid w:val="00AA56D1"/>
    <w:rsid w:val="00AC2FC9"/>
    <w:rsid w:val="00AD201F"/>
    <w:rsid w:val="00AE47BE"/>
    <w:rsid w:val="00AE4FC8"/>
    <w:rsid w:val="00B537B3"/>
    <w:rsid w:val="00B614C6"/>
    <w:rsid w:val="00B62055"/>
    <w:rsid w:val="00C0691F"/>
    <w:rsid w:val="00C2621C"/>
    <w:rsid w:val="00C33B62"/>
    <w:rsid w:val="00C41BA5"/>
    <w:rsid w:val="00C467A0"/>
    <w:rsid w:val="00C50912"/>
    <w:rsid w:val="00C550C0"/>
    <w:rsid w:val="00C559D4"/>
    <w:rsid w:val="00C61278"/>
    <w:rsid w:val="00C70EA3"/>
    <w:rsid w:val="00CA0C5B"/>
    <w:rsid w:val="00CA4079"/>
    <w:rsid w:val="00CB4DA7"/>
    <w:rsid w:val="00CC3859"/>
    <w:rsid w:val="00CD5678"/>
    <w:rsid w:val="00CE2EE5"/>
    <w:rsid w:val="00CE60AB"/>
    <w:rsid w:val="00CF0D3C"/>
    <w:rsid w:val="00D1222C"/>
    <w:rsid w:val="00D2155D"/>
    <w:rsid w:val="00D66756"/>
    <w:rsid w:val="00D76AAF"/>
    <w:rsid w:val="00D76BFD"/>
    <w:rsid w:val="00D773F5"/>
    <w:rsid w:val="00D77BCE"/>
    <w:rsid w:val="00D84A4B"/>
    <w:rsid w:val="00DC2816"/>
    <w:rsid w:val="00DD0C57"/>
    <w:rsid w:val="00DF16C6"/>
    <w:rsid w:val="00DF2E04"/>
    <w:rsid w:val="00E0489B"/>
    <w:rsid w:val="00E3605E"/>
    <w:rsid w:val="00E36BB7"/>
    <w:rsid w:val="00E53AD9"/>
    <w:rsid w:val="00E6551D"/>
    <w:rsid w:val="00E854FD"/>
    <w:rsid w:val="00EA0E1F"/>
    <w:rsid w:val="00EA2C61"/>
    <w:rsid w:val="00EA595D"/>
    <w:rsid w:val="00EB5286"/>
    <w:rsid w:val="00EC51CC"/>
    <w:rsid w:val="00ED52BA"/>
    <w:rsid w:val="00EF37BE"/>
    <w:rsid w:val="00EF4849"/>
    <w:rsid w:val="00F147C0"/>
    <w:rsid w:val="00F36B94"/>
    <w:rsid w:val="00F47A0E"/>
    <w:rsid w:val="00F572FC"/>
    <w:rsid w:val="00F66BAA"/>
    <w:rsid w:val="00F67DAA"/>
    <w:rsid w:val="00F95D33"/>
    <w:rsid w:val="00FC0FD8"/>
    <w:rsid w:val="00FC116B"/>
    <w:rsid w:val="00FD372A"/>
    <w:rsid w:val="00FE5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6742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1">
    <w:name w:val="heading 1"/>
    <w:aliases w:val="Заголовок 1 не нумерованный"/>
    <w:basedOn w:val="a0"/>
    <w:next w:val="a0"/>
    <w:link w:val="10"/>
    <w:uiPriority w:val="9"/>
    <w:qFormat/>
    <w:rsid w:val="0086742B"/>
    <w:pPr>
      <w:pageBreakBefore/>
      <w:numPr>
        <w:numId w:val="1"/>
      </w:numPr>
      <w:spacing w:before="240" w:after="60"/>
      <w:jc w:val="both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86742B"/>
    <w:pPr>
      <w:numPr>
        <w:ilvl w:val="1"/>
        <w:numId w:val="1"/>
      </w:numPr>
      <w:spacing w:before="240" w:after="240"/>
      <w:jc w:val="both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86742B"/>
    <w:pPr>
      <w:numPr>
        <w:ilvl w:val="2"/>
        <w:numId w:val="1"/>
      </w:numPr>
      <w:tabs>
        <w:tab w:val="num" w:pos="720"/>
      </w:tabs>
      <w:spacing w:before="240" w:after="60"/>
      <w:ind w:left="720"/>
      <w:jc w:val="both"/>
      <w:outlineLvl w:val="2"/>
    </w:pPr>
    <w:rPr>
      <w:rFonts w:ascii="Arial" w:hAnsi="Arial"/>
      <w:b/>
      <w:bCs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86742B"/>
    <w:pPr>
      <w:numPr>
        <w:ilvl w:val="3"/>
        <w:numId w:val="1"/>
      </w:numPr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86742B"/>
    <w:pPr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86742B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86742B"/>
    <w:pPr>
      <w:numPr>
        <w:ilvl w:val="6"/>
        <w:numId w:val="1"/>
      </w:numPr>
      <w:spacing w:before="240" w:after="60"/>
      <w:jc w:val="both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86742B"/>
    <w:pPr>
      <w:numPr>
        <w:ilvl w:val="7"/>
        <w:numId w:val="1"/>
      </w:numPr>
      <w:spacing w:before="240" w:after="60"/>
      <w:jc w:val="both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86742B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не нумерованный Знак"/>
    <w:basedOn w:val="a1"/>
    <w:link w:val="1"/>
    <w:uiPriority w:val="9"/>
    <w:rsid w:val="0086742B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6742B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6742B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86742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86742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86742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8674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86742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86742B"/>
    <w:rPr>
      <w:rFonts w:ascii="Arial" w:eastAsia="Times New Roman" w:hAnsi="Arial" w:cs="Times New Roman"/>
      <w:lang w:eastAsia="ru-RU"/>
    </w:rPr>
  </w:style>
  <w:style w:type="paragraph" w:customStyle="1" w:styleId="11">
    <w:name w:val="заголовок 1"/>
    <w:basedOn w:val="a0"/>
    <w:next w:val="a0"/>
    <w:uiPriority w:val="99"/>
    <w:rsid w:val="0086742B"/>
    <w:pPr>
      <w:keepNext/>
      <w:jc w:val="center"/>
    </w:pPr>
    <w:rPr>
      <w:spacing w:val="-20"/>
      <w:sz w:val="30"/>
    </w:rPr>
  </w:style>
  <w:style w:type="paragraph" w:styleId="a4">
    <w:name w:val="Body Text"/>
    <w:basedOn w:val="a0"/>
    <w:link w:val="a5"/>
    <w:uiPriority w:val="99"/>
    <w:rsid w:val="0086742B"/>
    <w:pPr>
      <w:jc w:val="both"/>
    </w:pPr>
  </w:style>
  <w:style w:type="character" w:customStyle="1" w:styleId="a5">
    <w:name w:val="Основной текст Знак"/>
    <w:basedOn w:val="a1"/>
    <w:link w:val="a4"/>
    <w:uiPriority w:val="99"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6">
    <w:name w:val="Body Text Indent"/>
    <w:basedOn w:val="a0"/>
    <w:link w:val="a7"/>
    <w:uiPriority w:val="99"/>
    <w:rsid w:val="0086742B"/>
    <w:pPr>
      <w:ind w:firstLine="720"/>
      <w:jc w:val="both"/>
    </w:pPr>
    <w:rPr>
      <w:rFonts w:ascii="Courier New" w:hAnsi="Courier New"/>
    </w:rPr>
  </w:style>
  <w:style w:type="character" w:customStyle="1" w:styleId="a7">
    <w:name w:val="Основной текст с отступом Знак"/>
    <w:basedOn w:val="a1"/>
    <w:link w:val="a6"/>
    <w:uiPriority w:val="99"/>
    <w:rsid w:val="0086742B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21">
    <w:name w:val="Body Text 2"/>
    <w:basedOn w:val="a0"/>
    <w:link w:val="22"/>
    <w:rsid w:val="0086742B"/>
    <w:pPr>
      <w:jc w:val="center"/>
    </w:pPr>
  </w:style>
  <w:style w:type="character" w:customStyle="1" w:styleId="22">
    <w:name w:val="Основной текст 2 Знак"/>
    <w:basedOn w:val="a1"/>
    <w:link w:val="21"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3">
    <w:name w:val="Body Text Indent 2"/>
    <w:basedOn w:val="a0"/>
    <w:link w:val="24"/>
    <w:rsid w:val="0086742B"/>
    <w:pPr>
      <w:ind w:firstLine="720"/>
      <w:jc w:val="both"/>
    </w:pPr>
    <w:rPr>
      <w:sz w:val="24"/>
    </w:rPr>
  </w:style>
  <w:style w:type="character" w:customStyle="1" w:styleId="24">
    <w:name w:val="Основной текст с отступом 2 Знак"/>
    <w:basedOn w:val="a1"/>
    <w:link w:val="23"/>
    <w:rsid w:val="0086742B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8">
    <w:name w:val="Table Grid"/>
    <w:basedOn w:val="a2"/>
    <w:uiPriority w:val="59"/>
    <w:rsid w:val="008674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6742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a">
    <w:name w:val="Hyperlink"/>
    <w:uiPriority w:val="99"/>
    <w:rsid w:val="0086742B"/>
    <w:rPr>
      <w:color w:val="0000FF"/>
      <w:u w:val="single"/>
    </w:rPr>
  </w:style>
  <w:style w:type="paragraph" w:styleId="ab">
    <w:name w:val="Balloon Text"/>
    <w:basedOn w:val="a0"/>
    <w:link w:val="ac"/>
    <w:uiPriority w:val="99"/>
    <w:unhideWhenUsed/>
    <w:rsid w:val="0086742B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86742B"/>
    <w:rPr>
      <w:rFonts w:ascii="Tahoma" w:eastAsia="Times New Roman" w:hAnsi="Tahoma" w:cs="Times New Roman"/>
      <w:sz w:val="16"/>
      <w:szCs w:val="16"/>
      <w:lang w:eastAsia="ru-RU"/>
    </w:rPr>
  </w:style>
  <w:style w:type="paragraph" w:styleId="ad">
    <w:name w:val="List Paragraph"/>
    <w:basedOn w:val="a0"/>
    <w:link w:val="ae"/>
    <w:uiPriority w:val="34"/>
    <w:qFormat/>
    <w:rsid w:val="0086742B"/>
    <w:pPr>
      <w:ind w:left="720"/>
      <w:contextualSpacing/>
    </w:pPr>
  </w:style>
  <w:style w:type="character" w:customStyle="1" w:styleId="ae">
    <w:name w:val="Абзац списка Знак"/>
    <w:link w:val="ad"/>
    <w:uiPriority w:val="34"/>
    <w:locked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8674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9">
    <w:name w:val="c9"/>
    <w:qFormat/>
    <w:rsid w:val="0086742B"/>
  </w:style>
  <w:style w:type="table" w:customStyle="1" w:styleId="12">
    <w:name w:val="Сетка таблицы1"/>
    <w:basedOn w:val="a2"/>
    <w:next w:val="a8"/>
    <w:uiPriority w:val="59"/>
    <w:rsid w:val="0086742B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uiPriority w:val="99"/>
    <w:unhideWhenUsed/>
    <w:rsid w:val="0086742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0"/>
    <w:link w:val="af1"/>
    <w:uiPriority w:val="99"/>
    <w:semiHidden/>
    <w:unhideWhenUsed/>
    <w:rsid w:val="0086742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semiHidden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2">
    <w:name w:val="footer"/>
    <w:basedOn w:val="a0"/>
    <w:link w:val="af3"/>
    <w:uiPriority w:val="99"/>
    <w:semiHidden/>
    <w:unhideWhenUsed/>
    <w:rsid w:val="0086742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semiHidden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Standard">
    <w:name w:val="Standard"/>
    <w:rsid w:val="008674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customStyle="1" w:styleId="Default">
    <w:name w:val="Default"/>
    <w:rsid w:val="008674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4">
    <w:name w:val="Содержимое таблицы"/>
    <w:basedOn w:val="a0"/>
    <w:rsid w:val="0086742B"/>
    <w:pPr>
      <w:widowControl w:val="0"/>
      <w:suppressLineNumbers/>
      <w:suppressAutoHyphens/>
    </w:pPr>
    <w:rPr>
      <w:rFonts w:eastAsia="Andale Sans UI"/>
      <w:kern w:val="1"/>
      <w:sz w:val="24"/>
      <w:szCs w:val="24"/>
      <w:lang w:eastAsia="ar-SA"/>
    </w:rPr>
  </w:style>
  <w:style w:type="character" w:styleId="af5">
    <w:name w:val="Emphasis"/>
    <w:uiPriority w:val="99"/>
    <w:qFormat/>
    <w:rsid w:val="0086742B"/>
    <w:rPr>
      <w:rFonts w:cs="Times New Roman"/>
      <w:i/>
      <w:iCs/>
    </w:rPr>
  </w:style>
  <w:style w:type="paragraph" w:styleId="31">
    <w:name w:val="Body Text 3"/>
    <w:basedOn w:val="a0"/>
    <w:link w:val="32"/>
    <w:rsid w:val="0086742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86742B"/>
    <w:rPr>
      <w:rFonts w:ascii="Times New Roman" w:eastAsia="Times New Roman" w:hAnsi="Times New Roman" w:cs="Times New Roman"/>
      <w:sz w:val="16"/>
      <w:szCs w:val="16"/>
    </w:rPr>
  </w:style>
  <w:style w:type="paragraph" w:styleId="af6">
    <w:name w:val="caption"/>
    <w:basedOn w:val="a0"/>
    <w:next w:val="a0"/>
    <w:qFormat/>
    <w:rsid w:val="0086742B"/>
    <w:pPr>
      <w:spacing w:before="120"/>
      <w:jc w:val="center"/>
    </w:pPr>
    <w:rPr>
      <w:b/>
      <w:caps/>
      <w:sz w:val="36"/>
    </w:rPr>
  </w:style>
  <w:style w:type="paragraph" w:styleId="af7">
    <w:name w:val="Title"/>
    <w:basedOn w:val="a0"/>
    <w:link w:val="af8"/>
    <w:qFormat/>
    <w:rsid w:val="0086742B"/>
    <w:pPr>
      <w:jc w:val="center"/>
    </w:pPr>
    <w:rPr>
      <w:b/>
      <w:bCs/>
      <w:sz w:val="24"/>
      <w:szCs w:val="24"/>
    </w:rPr>
  </w:style>
  <w:style w:type="character" w:customStyle="1" w:styleId="af8">
    <w:name w:val="Название Знак"/>
    <w:basedOn w:val="a1"/>
    <w:link w:val="af7"/>
    <w:rsid w:val="0086742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9">
    <w:name w:val="endnote text"/>
    <w:basedOn w:val="a0"/>
    <w:link w:val="afa"/>
    <w:uiPriority w:val="99"/>
    <w:rsid w:val="0086742B"/>
    <w:rPr>
      <w:sz w:val="20"/>
    </w:rPr>
  </w:style>
  <w:style w:type="character" w:customStyle="1" w:styleId="afa">
    <w:name w:val="Текст концевой сноски Знак"/>
    <w:basedOn w:val="a1"/>
    <w:link w:val="af9"/>
    <w:uiPriority w:val="99"/>
    <w:rsid w:val="008674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uiPriority w:val="99"/>
    <w:rsid w:val="0086742B"/>
    <w:rPr>
      <w:rFonts w:cs="Times New Roman"/>
      <w:vertAlign w:val="superscript"/>
    </w:rPr>
  </w:style>
  <w:style w:type="paragraph" w:styleId="afc">
    <w:name w:val="Plain Text"/>
    <w:basedOn w:val="a0"/>
    <w:link w:val="afd"/>
    <w:rsid w:val="0086742B"/>
    <w:rPr>
      <w:rFonts w:ascii="Courier New" w:hAnsi="Courier New"/>
      <w:sz w:val="20"/>
    </w:rPr>
  </w:style>
  <w:style w:type="character" w:customStyle="1" w:styleId="afd">
    <w:name w:val="Текст Знак"/>
    <w:basedOn w:val="a1"/>
    <w:link w:val="afc"/>
    <w:rsid w:val="0086742B"/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Знак"/>
    <w:basedOn w:val="a0"/>
    <w:rsid w:val="008674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WW-Absatz-Standardschriftart111">
    <w:name w:val="WW-Absatz-Standardschriftart111"/>
    <w:rsid w:val="0086742B"/>
  </w:style>
  <w:style w:type="character" w:styleId="aff">
    <w:name w:val="Strong"/>
    <w:qFormat/>
    <w:rsid w:val="0086742B"/>
    <w:rPr>
      <w:b/>
      <w:bCs/>
    </w:rPr>
  </w:style>
  <w:style w:type="paragraph" w:customStyle="1" w:styleId="13">
    <w:name w:val="Подзаголовок1"/>
    <w:basedOn w:val="aff0"/>
    <w:qFormat/>
    <w:rsid w:val="0086742B"/>
    <w:pPr>
      <w:suppressAutoHyphens/>
      <w:autoSpaceDE w:val="0"/>
      <w:spacing w:line="240" w:lineRule="auto"/>
      <w:outlineLvl w:val="9"/>
    </w:pPr>
    <w:rPr>
      <w:b/>
      <w:sz w:val="22"/>
      <w:u w:val="single"/>
      <w:lang w:eastAsia="ar-SA"/>
    </w:rPr>
  </w:style>
  <w:style w:type="paragraph" w:styleId="aff0">
    <w:name w:val="Subtitle"/>
    <w:basedOn w:val="a0"/>
    <w:next w:val="a0"/>
    <w:link w:val="aff1"/>
    <w:uiPriority w:val="11"/>
    <w:qFormat/>
    <w:rsid w:val="0086742B"/>
    <w:pPr>
      <w:spacing w:after="60" w:line="276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1">
    <w:name w:val="Подзаголовок Знак"/>
    <w:basedOn w:val="a1"/>
    <w:link w:val="aff0"/>
    <w:uiPriority w:val="11"/>
    <w:rsid w:val="0086742B"/>
    <w:rPr>
      <w:rFonts w:ascii="Cambria" w:eastAsia="Times New Roman" w:hAnsi="Cambria" w:cs="Times New Roman"/>
      <w:sz w:val="24"/>
      <w:szCs w:val="24"/>
    </w:rPr>
  </w:style>
  <w:style w:type="paragraph" w:customStyle="1" w:styleId="standard0">
    <w:name w:val="standard"/>
    <w:basedOn w:val="a0"/>
    <w:rsid w:val="0086742B"/>
    <w:rPr>
      <w:color w:val="000000"/>
      <w:sz w:val="24"/>
      <w:szCs w:val="24"/>
    </w:rPr>
  </w:style>
  <w:style w:type="paragraph" w:customStyle="1" w:styleId="210">
    <w:name w:val="Основной текст 21"/>
    <w:basedOn w:val="a0"/>
    <w:rsid w:val="0086742B"/>
    <w:pPr>
      <w:jc w:val="center"/>
    </w:pPr>
    <w:rPr>
      <w:lang w:eastAsia="ar-SA"/>
    </w:rPr>
  </w:style>
  <w:style w:type="paragraph" w:customStyle="1" w:styleId="14">
    <w:name w:val="Без интервала1"/>
    <w:rsid w:val="008674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Char">
    <w:name w:val="Знак2 Знак Знак Знак Знак Знак Знак Знак Знак Знак Знак Знак Знак Знак Знак Знак Char"/>
    <w:basedOn w:val="a0"/>
    <w:rsid w:val="0086742B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25">
    <w:name w:val="Без интервала2"/>
    <w:rsid w:val="008674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6">
    <w:name w:val="заголовок 2"/>
    <w:basedOn w:val="a0"/>
    <w:next w:val="a0"/>
    <w:rsid w:val="0086742B"/>
    <w:pPr>
      <w:keepNext/>
      <w:tabs>
        <w:tab w:val="left" w:pos="4678"/>
      </w:tabs>
      <w:autoSpaceDE w:val="0"/>
      <w:autoSpaceDN w:val="0"/>
      <w:ind w:firstLine="567"/>
      <w:jc w:val="center"/>
    </w:pPr>
    <w:rPr>
      <w:sz w:val="28"/>
      <w:szCs w:val="28"/>
      <w:lang w:val="en-US"/>
    </w:rPr>
  </w:style>
  <w:style w:type="character" w:styleId="aff2">
    <w:name w:val="FollowedHyperlink"/>
    <w:rsid w:val="0086742B"/>
    <w:rPr>
      <w:color w:val="800080"/>
      <w:u w:val="single"/>
    </w:rPr>
  </w:style>
  <w:style w:type="paragraph" w:styleId="aff3">
    <w:name w:val="Body Text First Indent"/>
    <w:basedOn w:val="a4"/>
    <w:link w:val="aff4"/>
    <w:uiPriority w:val="99"/>
    <w:unhideWhenUsed/>
    <w:rsid w:val="0086742B"/>
    <w:pPr>
      <w:spacing w:after="120"/>
      <w:ind w:firstLine="210"/>
      <w:jc w:val="left"/>
    </w:pPr>
  </w:style>
  <w:style w:type="character" w:customStyle="1" w:styleId="aff4">
    <w:name w:val="Красная строка Знак"/>
    <w:basedOn w:val="a5"/>
    <w:link w:val="aff3"/>
    <w:uiPriority w:val="99"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5">
    <w:name w:val="List"/>
    <w:basedOn w:val="a0"/>
    <w:uiPriority w:val="99"/>
    <w:semiHidden/>
    <w:unhideWhenUsed/>
    <w:rsid w:val="0086742B"/>
    <w:pPr>
      <w:spacing w:after="200" w:line="276" w:lineRule="auto"/>
      <w:ind w:left="283" w:hanging="283"/>
      <w:contextualSpacing/>
    </w:pPr>
    <w:rPr>
      <w:rFonts w:eastAsia="Calibri"/>
      <w:sz w:val="24"/>
      <w:szCs w:val="22"/>
      <w:lang w:eastAsia="en-US"/>
    </w:rPr>
  </w:style>
  <w:style w:type="paragraph" w:styleId="a">
    <w:name w:val="List Bullet"/>
    <w:basedOn w:val="a0"/>
    <w:uiPriority w:val="99"/>
    <w:unhideWhenUsed/>
    <w:rsid w:val="0086742B"/>
    <w:pPr>
      <w:numPr>
        <w:numId w:val="9"/>
      </w:numPr>
      <w:spacing w:after="200" w:line="276" w:lineRule="auto"/>
      <w:contextualSpacing/>
    </w:pPr>
    <w:rPr>
      <w:rFonts w:eastAsia="Calibri"/>
      <w:sz w:val="24"/>
      <w:szCs w:val="22"/>
      <w:lang w:eastAsia="en-US"/>
    </w:rPr>
  </w:style>
  <w:style w:type="character" w:customStyle="1" w:styleId="blk">
    <w:name w:val="blk"/>
    <w:rsid w:val="0086742B"/>
  </w:style>
  <w:style w:type="paragraph" w:customStyle="1" w:styleId="TableParagraph">
    <w:name w:val="Table Paragraph"/>
    <w:basedOn w:val="a0"/>
    <w:uiPriority w:val="99"/>
    <w:rsid w:val="0086742B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6742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1">
    <w:name w:val="heading 1"/>
    <w:aliases w:val="Заголовок 1 не нумерованный"/>
    <w:basedOn w:val="a0"/>
    <w:next w:val="a0"/>
    <w:link w:val="10"/>
    <w:uiPriority w:val="9"/>
    <w:qFormat/>
    <w:rsid w:val="0086742B"/>
    <w:pPr>
      <w:pageBreakBefore/>
      <w:numPr>
        <w:numId w:val="1"/>
      </w:numPr>
      <w:spacing w:before="240" w:after="60"/>
      <w:jc w:val="both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86742B"/>
    <w:pPr>
      <w:numPr>
        <w:ilvl w:val="1"/>
        <w:numId w:val="1"/>
      </w:numPr>
      <w:spacing w:before="240" w:after="240"/>
      <w:jc w:val="both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86742B"/>
    <w:pPr>
      <w:numPr>
        <w:ilvl w:val="2"/>
        <w:numId w:val="1"/>
      </w:numPr>
      <w:tabs>
        <w:tab w:val="num" w:pos="720"/>
      </w:tabs>
      <w:spacing w:before="240" w:after="60"/>
      <w:ind w:left="720"/>
      <w:jc w:val="both"/>
      <w:outlineLvl w:val="2"/>
    </w:pPr>
    <w:rPr>
      <w:rFonts w:ascii="Arial" w:hAnsi="Arial"/>
      <w:b/>
      <w:bCs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86742B"/>
    <w:pPr>
      <w:numPr>
        <w:ilvl w:val="3"/>
        <w:numId w:val="1"/>
      </w:numPr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86742B"/>
    <w:pPr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86742B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86742B"/>
    <w:pPr>
      <w:numPr>
        <w:ilvl w:val="6"/>
        <w:numId w:val="1"/>
      </w:numPr>
      <w:spacing w:before="240" w:after="60"/>
      <w:jc w:val="both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86742B"/>
    <w:pPr>
      <w:numPr>
        <w:ilvl w:val="7"/>
        <w:numId w:val="1"/>
      </w:numPr>
      <w:spacing w:before="240" w:after="60"/>
      <w:jc w:val="both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86742B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не нумерованный Знак"/>
    <w:basedOn w:val="a1"/>
    <w:link w:val="1"/>
    <w:uiPriority w:val="9"/>
    <w:rsid w:val="0086742B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6742B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6742B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86742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86742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86742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8674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86742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86742B"/>
    <w:rPr>
      <w:rFonts w:ascii="Arial" w:eastAsia="Times New Roman" w:hAnsi="Arial" w:cs="Times New Roman"/>
      <w:lang w:eastAsia="ru-RU"/>
    </w:rPr>
  </w:style>
  <w:style w:type="paragraph" w:customStyle="1" w:styleId="11">
    <w:name w:val="заголовок 1"/>
    <w:basedOn w:val="a0"/>
    <w:next w:val="a0"/>
    <w:uiPriority w:val="99"/>
    <w:rsid w:val="0086742B"/>
    <w:pPr>
      <w:keepNext/>
      <w:jc w:val="center"/>
    </w:pPr>
    <w:rPr>
      <w:spacing w:val="-20"/>
      <w:sz w:val="30"/>
    </w:rPr>
  </w:style>
  <w:style w:type="paragraph" w:styleId="a4">
    <w:name w:val="Body Text"/>
    <w:basedOn w:val="a0"/>
    <w:link w:val="a5"/>
    <w:uiPriority w:val="99"/>
    <w:rsid w:val="0086742B"/>
    <w:pPr>
      <w:jc w:val="both"/>
    </w:pPr>
  </w:style>
  <w:style w:type="character" w:customStyle="1" w:styleId="a5">
    <w:name w:val="Основной текст Знак"/>
    <w:basedOn w:val="a1"/>
    <w:link w:val="a4"/>
    <w:uiPriority w:val="99"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6">
    <w:name w:val="Body Text Indent"/>
    <w:basedOn w:val="a0"/>
    <w:link w:val="a7"/>
    <w:uiPriority w:val="99"/>
    <w:rsid w:val="0086742B"/>
    <w:pPr>
      <w:ind w:firstLine="720"/>
      <w:jc w:val="both"/>
    </w:pPr>
    <w:rPr>
      <w:rFonts w:ascii="Courier New" w:hAnsi="Courier New"/>
    </w:rPr>
  </w:style>
  <w:style w:type="character" w:customStyle="1" w:styleId="a7">
    <w:name w:val="Основной текст с отступом Знак"/>
    <w:basedOn w:val="a1"/>
    <w:link w:val="a6"/>
    <w:uiPriority w:val="99"/>
    <w:rsid w:val="0086742B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21">
    <w:name w:val="Body Text 2"/>
    <w:basedOn w:val="a0"/>
    <w:link w:val="22"/>
    <w:rsid w:val="0086742B"/>
    <w:pPr>
      <w:jc w:val="center"/>
    </w:pPr>
  </w:style>
  <w:style w:type="character" w:customStyle="1" w:styleId="22">
    <w:name w:val="Основной текст 2 Знак"/>
    <w:basedOn w:val="a1"/>
    <w:link w:val="21"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3">
    <w:name w:val="Body Text Indent 2"/>
    <w:basedOn w:val="a0"/>
    <w:link w:val="24"/>
    <w:rsid w:val="0086742B"/>
    <w:pPr>
      <w:ind w:firstLine="720"/>
      <w:jc w:val="both"/>
    </w:pPr>
    <w:rPr>
      <w:sz w:val="24"/>
    </w:rPr>
  </w:style>
  <w:style w:type="character" w:customStyle="1" w:styleId="24">
    <w:name w:val="Основной текст с отступом 2 Знак"/>
    <w:basedOn w:val="a1"/>
    <w:link w:val="23"/>
    <w:rsid w:val="0086742B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8">
    <w:name w:val="Table Grid"/>
    <w:basedOn w:val="a2"/>
    <w:uiPriority w:val="59"/>
    <w:rsid w:val="008674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6742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a">
    <w:name w:val="Hyperlink"/>
    <w:uiPriority w:val="99"/>
    <w:rsid w:val="0086742B"/>
    <w:rPr>
      <w:color w:val="0000FF"/>
      <w:u w:val="single"/>
    </w:rPr>
  </w:style>
  <w:style w:type="paragraph" w:styleId="ab">
    <w:name w:val="Balloon Text"/>
    <w:basedOn w:val="a0"/>
    <w:link w:val="ac"/>
    <w:uiPriority w:val="99"/>
    <w:unhideWhenUsed/>
    <w:rsid w:val="0086742B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86742B"/>
    <w:rPr>
      <w:rFonts w:ascii="Tahoma" w:eastAsia="Times New Roman" w:hAnsi="Tahoma" w:cs="Times New Roman"/>
      <w:sz w:val="16"/>
      <w:szCs w:val="16"/>
      <w:lang w:eastAsia="ru-RU"/>
    </w:rPr>
  </w:style>
  <w:style w:type="paragraph" w:styleId="ad">
    <w:name w:val="List Paragraph"/>
    <w:basedOn w:val="a0"/>
    <w:link w:val="ae"/>
    <w:uiPriority w:val="34"/>
    <w:qFormat/>
    <w:rsid w:val="0086742B"/>
    <w:pPr>
      <w:ind w:left="720"/>
      <w:contextualSpacing/>
    </w:pPr>
  </w:style>
  <w:style w:type="character" w:customStyle="1" w:styleId="ae">
    <w:name w:val="Абзац списка Знак"/>
    <w:link w:val="ad"/>
    <w:uiPriority w:val="34"/>
    <w:locked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8674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9">
    <w:name w:val="c9"/>
    <w:qFormat/>
    <w:rsid w:val="0086742B"/>
  </w:style>
  <w:style w:type="table" w:customStyle="1" w:styleId="12">
    <w:name w:val="Сетка таблицы1"/>
    <w:basedOn w:val="a2"/>
    <w:next w:val="a8"/>
    <w:uiPriority w:val="59"/>
    <w:rsid w:val="0086742B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uiPriority w:val="99"/>
    <w:unhideWhenUsed/>
    <w:rsid w:val="0086742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0"/>
    <w:link w:val="af1"/>
    <w:uiPriority w:val="99"/>
    <w:semiHidden/>
    <w:unhideWhenUsed/>
    <w:rsid w:val="0086742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semiHidden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2">
    <w:name w:val="footer"/>
    <w:basedOn w:val="a0"/>
    <w:link w:val="af3"/>
    <w:uiPriority w:val="99"/>
    <w:semiHidden/>
    <w:unhideWhenUsed/>
    <w:rsid w:val="0086742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semiHidden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Standard">
    <w:name w:val="Standard"/>
    <w:rsid w:val="008674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customStyle="1" w:styleId="Default">
    <w:name w:val="Default"/>
    <w:rsid w:val="008674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4">
    <w:name w:val="Содержимое таблицы"/>
    <w:basedOn w:val="a0"/>
    <w:rsid w:val="0086742B"/>
    <w:pPr>
      <w:widowControl w:val="0"/>
      <w:suppressLineNumbers/>
      <w:suppressAutoHyphens/>
    </w:pPr>
    <w:rPr>
      <w:rFonts w:eastAsia="Andale Sans UI"/>
      <w:kern w:val="1"/>
      <w:sz w:val="24"/>
      <w:szCs w:val="24"/>
      <w:lang w:eastAsia="ar-SA"/>
    </w:rPr>
  </w:style>
  <w:style w:type="character" w:styleId="af5">
    <w:name w:val="Emphasis"/>
    <w:uiPriority w:val="99"/>
    <w:qFormat/>
    <w:rsid w:val="0086742B"/>
    <w:rPr>
      <w:rFonts w:cs="Times New Roman"/>
      <w:i/>
      <w:iCs/>
    </w:rPr>
  </w:style>
  <w:style w:type="paragraph" w:styleId="31">
    <w:name w:val="Body Text 3"/>
    <w:basedOn w:val="a0"/>
    <w:link w:val="32"/>
    <w:rsid w:val="0086742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86742B"/>
    <w:rPr>
      <w:rFonts w:ascii="Times New Roman" w:eastAsia="Times New Roman" w:hAnsi="Times New Roman" w:cs="Times New Roman"/>
      <w:sz w:val="16"/>
      <w:szCs w:val="16"/>
    </w:rPr>
  </w:style>
  <w:style w:type="paragraph" w:styleId="af6">
    <w:name w:val="caption"/>
    <w:basedOn w:val="a0"/>
    <w:next w:val="a0"/>
    <w:qFormat/>
    <w:rsid w:val="0086742B"/>
    <w:pPr>
      <w:spacing w:before="120"/>
      <w:jc w:val="center"/>
    </w:pPr>
    <w:rPr>
      <w:b/>
      <w:caps/>
      <w:sz w:val="36"/>
    </w:rPr>
  </w:style>
  <w:style w:type="paragraph" w:styleId="af7">
    <w:name w:val="Title"/>
    <w:basedOn w:val="a0"/>
    <w:link w:val="af8"/>
    <w:qFormat/>
    <w:rsid w:val="0086742B"/>
    <w:pPr>
      <w:jc w:val="center"/>
    </w:pPr>
    <w:rPr>
      <w:b/>
      <w:bCs/>
      <w:sz w:val="24"/>
      <w:szCs w:val="24"/>
    </w:rPr>
  </w:style>
  <w:style w:type="character" w:customStyle="1" w:styleId="af8">
    <w:name w:val="Название Знак"/>
    <w:basedOn w:val="a1"/>
    <w:link w:val="af7"/>
    <w:rsid w:val="0086742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9">
    <w:name w:val="endnote text"/>
    <w:basedOn w:val="a0"/>
    <w:link w:val="afa"/>
    <w:uiPriority w:val="99"/>
    <w:rsid w:val="0086742B"/>
    <w:rPr>
      <w:sz w:val="20"/>
    </w:rPr>
  </w:style>
  <w:style w:type="character" w:customStyle="1" w:styleId="afa">
    <w:name w:val="Текст концевой сноски Знак"/>
    <w:basedOn w:val="a1"/>
    <w:link w:val="af9"/>
    <w:uiPriority w:val="99"/>
    <w:rsid w:val="008674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uiPriority w:val="99"/>
    <w:rsid w:val="0086742B"/>
    <w:rPr>
      <w:rFonts w:cs="Times New Roman"/>
      <w:vertAlign w:val="superscript"/>
    </w:rPr>
  </w:style>
  <w:style w:type="paragraph" w:styleId="afc">
    <w:name w:val="Plain Text"/>
    <w:basedOn w:val="a0"/>
    <w:link w:val="afd"/>
    <w:rsid w:val="0086742B"/>
    <w:rPr>
      <w:rFonts w:ascii="Courier New" w:hAnsi="Courier New"/>
      <w:sz w:val="20"/>
    </w:rPr>
  </w:style>
  <w:style w:type="character" w:customStyle="1" w:styleId="afd">
    <w:name w:val="Текст Знак"/>
    <w:basedOn w:val="a1"/>
    <w:link w:val="afc"/>
    <w:rsid w:val="0086742B"/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Знак"/>
    <w:basedOn w:val="a0"/>
    <w:rsid w:val="008674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WW-Absatz-Standardschriftart111">
    <w:name w:val="WW-Absatz-Standardschriftart111"/>
    <w:rsid w:val="0086742B"/>
  </w:style>
  <w:style w:type="character" w:styleId="aff">
    <w:name w:val="Strong"/>
    <w:qFormat/>
    <w:rsid w:val="0086742B"/>
    <w:rPr>
      <w:b/>
      <w:bCs/>
    </w:rPr>
  </w:style>
  <w:style w:type="paragraph" w:customStyle="1" w:styleId="13">
    <w:name w:val="Подзаголовок1"/>
    <w:basedOn w:val="aff0"/>
    <w:qFormat/>
    <w:rsid w:val="0086742B"/>
    <w:pPr>
      <w:suppressAutoHyphens/>
      <w:autoSpaceDE w:val="0"/>
      <w:spacing w:line="240" w:lineRule="auto"/>
      <w:outlineLvl w:val="9"/>
    </w:pPr>
    <w:rPr>
      <w:b/>
      <w:sz w:val="22"/>
      <w:u w:val="single"/>
      <w:lang w:eastAsia="ar-SA"/>
    </w:rPr>
  </w:style>
  <w:style w:type="paragraph" w:styleId="aff0">
    <w:name w:val="Subtitle"/>
    <w:basedOn w:val="a0"/>
    <w:next w:val="a0"/>
    <w:link w:val="aff1"/>
    <w:uiPriority w:val="11"/>
    <w:qFormat/>
    <w:rsid w:val="0086742B"/>
    <w:pPr>
      <w:spacing w:after="60" w:line="276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1">
    <w:name w:val="Подзаголовок Знак"/>
    <w:basedOn w:val="a1"/>
    <w:link w:val="aff0"/>
    <w:uiPriority w:val="11"/>
    <w:rsid w:val="0086742B"/>
    <w:rPr>
      <w:rFonts w:ascii="Cambria" w:eastAsia="Times New Roman" w:hAnsi="Cambria" w:cs="Times New Roman"/>
      <w:sz w:val="24"/>
      <w:szCs w:val="24"/>
    </w:rPr>
  </w:style>
  <w:style w:type="paragraph" w:customStyle="1" w:styleId="standard0">
    <w:name w:val="standard"/>
    <w:basedOn w:val="a0"/>
    <w:rsid w:val="0086742B"/>
    <w:rPr>
      <w:color w:val="000000"/>
      <w:sz w:val="24"/>
      <w:szCs w:val="24"/>
    </w:rPr>
  </w:style>
  <w:style w:type="paragraph" w:customStyle="1" w:styleId="210">
    <w:name w:val="Основной текст 21"/>
    <w:basedOn w:val="a0"/>
    <w:rsid w:val="0086742B"/>
    <w:pPr>
      <w:jc w:val="center"/>
    </w:pPr>
    <w:rPr>
      <w:lang w:eastAsia="ar-SA"/>
    </w:rPr>
  </w:style>
  <w:style w:type="paragraph" w:customStyle="1" w:styleId="14">
    <w:name w:val="Без интервала1"/>
    <w:rsid w:val="008674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Char">
    <w:name w:val="Знак2 Знак Знак Знак Знак Знак Знак Знак Знак Знак Знак Знак Знак Знак Знак Знак Char"/>
    <w:basedOn w:val="a0"/>
    <w:rsid w:val="0086742B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25">
    <w:name w:val="Без интервала2"/>
    <w:rsid w:val="008674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6">
    <w:name w:val="заголовок 2"/>
    <w:basedOn w:val="a0"/>
    <w:next w:val="a0"/>
    <w:rsid w:val="0086742B"/>
    <w:pPr>
      <w:keepNext/>
      <w:tabs>
        <w:tab w:val="left" w:pos="4678"/>
      </w:tabs>
      <w:autoSpaceDE w:val="0"/>
      <w:autoSpaceDN w:val="0"/>
      <w:ind w:firstLine="567"/>
      <w:jc w:val="center"/>
    </w:pPr>
    <w:rPr>
      <w:sz w:val="28"/>
      <w:szCs w:val="28"/>
      <w:lang w:val="en-US"/>
    </w:rPr>
  </w:style>
  <w:style w:type="character" w:styleId="aff2">
    <w:name w:val="FollowedHyperlink"/>
    <w:rsid w:val="0086742B"/>
    <w:rPr>
      <w:color w:val="800080"/>
      <w:u w:val="single"/>
    </w:rPr>
  </w:style>
  <w:style w:type="paragraph" w:styleId="aff3">
    <w:name w:val="Body Text First Indent"/>
    <w:basedOn w:val="a4"/>
    <w:link w:val="aff4"/>
    <w:uiPriority w:val="99"/>
    <w:unhideWhenUsed/>
    <w:rsid w:val="0086742B"/>
    <w:pPr>
      <w:spacing w:after="120"/>
      <w:ind w:firstLine="210"/>
      <w:jc w:val="left"/>
    </w:pPr>
  </w:style>
  <w:style w:type="character" w:customStyle="1" w:styleId="aff4">
    <w:name w:val="Красная строка Знак"/>
    <w:basedOn w:val="a5"/>
    <w:link w:val="aff3"/>
    <w:uiPriority w:val="99"/>
    <w:rsid w:val="0086742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5">
    <w:name w:val="List"/>
    <w:basedOn w:val="a0"/>
    <w:uiPriority w:val="99"/>
    <w:semiHidden/>
    <w:unhideWhenUsed/>
    <w:rsid w:val="0086742B"/>
    <w:pPr>
      <w:spacing w:after="200" w:line="276" w:lineRule="auto"/>
      <w:ind w:left="283" w:hanging="283"/>
      <w:contextualSpacing/>
    </w:pPr>
    <w:rPr>
      <w:rFonts w:eastAsia="Calibri"/>
      <w:sz w:val="24"/>
      <w:szCs w:val="22"/>
      <w:lang w:eastAsia="en-US"/>
    </w:rPr>
  </w:style>
  <w:style w:type="paragraph" w:styleId="a">
    <w:name w:val="List Bullet"/>
    <w:basedOn w:val="a0"/>
    <w:uiPriority w:val="99"/>
    <w:unhideWhenUsed/>
    <w:rsid w:val="0086742B"/>
    <w:pPr>
      <w:numPr>
        <w:numId w:val="9"/>
      </w:numPr>
      <w:spacing w:after="200" w:line="276" w:lineRule="auto"/>
      <w:contextualSpacing/>
    </w:pPr>
    <w:rPr>
      <w:rFonts w:eastAsia="Calibri"/>
      <w:sz w:val="24"/>
      <w:szCs w:val="22"/>
      <w:lang w:eastAsia="en-US"/>
    </w:rPr>
  </w:style>
  <w:style w:type="character" w:customStyle="1" w:styleId="blk">
    <w:name w:val="blk"/>
    <w:rsid w:val="0086742B"/>
  </w:style>
  <w:style w:type="paragraph" w:customStyle="1" w:styleId="TableParagraph">
    <w:name w:val="Table Paragraph"/>
    <w:basedOn w:val="a0"/>
    <w:uiPriority w:val="99"/>
    <w:rsid w:val="0086742B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3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2CB96-BCA9-49EE-B21C-86476A62E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10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</cp:lastModifiedBy>
  <cp:revision>28</cp:revision>
  <cp:lastPrinted>2023-04-11T11:49:00Z</cp:lastPrinted>
  <dcterms:created xsi:type="dcterms:W3CDTF">2022-03-11T05:32:00Z</dcterms:created>
  <dcterms:modified xsi:type="dcterms:W3CDTF">2023-04-20T12:11:00Z</dcterms:modified>
</cp:coreProperties>
</file>